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B3E" w:rsidRDefault="00A23B3E" w:rsidP="00BB116C">
      <w:pPr>
        <w:pStyle w:val="Titolo1"/>
        <w:jc w:val="center"/>
        <w:rPr>
          <w:sz w:val="20"/>
          <w:szCs w:val="20"/>
        </w:rPr>
      </w:pPr>
      <w:bookmarkStart w:id="0" w:name="_GoBack"/>
      <w:bookmarkEnd w:id="0"/>
      <w:r>
        <w:t>Allegato</w:t>
      </w:r>
    </w:p>
    <w:p w:rsidR="00A23B3E" w:rsidRDefault="00A23B3E">
      <w:pPr>
        <w:spacing w:before="0" w:after="0"/>
        <w:rPr>
          <w:sz w:val="20"/>
          <w:szCs w:val="20"/>
        </w:rPr>
      </w:pPr>
    </w:p>
    <w:p w:rsidR="00A23B3E" w:rsidRDefault="00A23B3E">
      <w:pPr>
        <w:pStyle w:val="Annexetitre"/>
        <w:spacing w:before="0" w:after="0"/>
        <w:jc w:val="both"/>
        <w:rPr>
          <w:caps/>
          <w:sz w:val="16"/>
          <w:szCs w:val="16"/>
          <w:u w:val="none"/>
        </w:rPr>
      </w:pPr>
    </w:p>
    <w:p w:rsidR="00A23B3E" w:rsidRDefault="00A23B3E" w:rsidP="00A30CBB">
      <w:pPr>
        <w:pStyle w:val="Annexetitre"/>
        <w:spacing w:before="0" w:after="0"/>
      </w:pPr>
      <w:r>
        <w:rPr>
          <w:caps/>
          <w:sz w:val="16"/>
          <w:szCs w:val="16"/>
          <w:u w:val="none"/>
        </w:rPr>
        <w:t xml:space="preserve">Modello </w:t>
      </w:r>
      <w:proofErr w:type="spellStart"/>
      <w:r>
        <w:rPr>
          <w:caps/>
          <w:sz w:val="16"/>
          <w:szCs w:val="16"/>
          <w:u w:val="none"/>
        </w:rPr>
        <w:t>di</w:t>
      </w:r>
      <w:proofErr w:type="spellEnd"/>
      <w:r>
        <w:rPr>
          <w:caps/>
          <w:sz w:val="16"/>
          <w:szCs w:val="16"/>
          <w:u w:val="none"/>
        </w:rPr>
        <w:t xml:space="preserve"> formulario peril documento </w:t>
      </w:r>
      <w:proofErr w:type="spellStart"/>
      <w:r>
        <w:rPr>
          <w:caps/>
          <w:sz w:val="16"/>
          <w:szCs w:val="16"/>
          <w:u w:val="none"/>
        </w:rPr>
        <w:t>di</w:t>
      </w:r>
      <w:proofErr w:type="spellEnd"/>
      <w:r>
        <w:rPr>
          <w:caps/>
          <w:sz w:val="16"/>
          <w:szCs w:val="16"/>
          <w:u w:val="none"/>
        </w:rPr>
        <w:t xml:space="preserve"> gara unico europeo (DGUE)</w:t>
      </w:r>
    </w:p>
    <w:p w:rsidR="00A23B3E" w:rsidRDefault="00A23B3E" w:rsidP="00FB3543">
      <w:pPr>
        <w:spacing w:before="0" w:after="0"/>
      </w:pPr>
    </w:p>
    <w:p w:rsidR="00A23B3E" w:rsidRDefault="00A23B3E">
      <w:pPr>
        <w:pStyle w:val="ChapterTitle"/>
        <w:spacing w:before="0" w:after="0"/>
        <w:jc w:val="both"/>
      </w:pPr>
      <w:r>
        <w:rPr>
          <w:sz w:val="18"/>
          <w:szCs w:val="18"/>
        </w:rPr>
        <w:t>Parte I: Informazioni sulla procedura di appalto e sull'amministrazione aggiudicatrice o ente aggiudicatore</w:t>
      </w:r>
    </w:p>
    <w:p w:rsidR="00A23B3E" w:rsidRDefault="00A23B3E">
      <w:pPr>
        <w:spacing w:before="0" w:after="0"/>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 xml:space="preserve">Per le procedure di appalto per le quali è stato pubblicato un avviso di indizione di gara nella </w:t>
      </w:r>
      <w:r>
        <w:rPr>
          <w:rFonts w:ascii="Arial" w:hAnsi="Arial" w:cs="Arial"/>
          <w:b/>
          <w:i/>
          <w:w w:val="0"/>
          <w:sz w:val="15"/>
          <w:szCs w:val="15"/>
        </w:rPr>
        <w:t>Gazzetta ufficiale dell'Unione europea</w:t>
      </w:r>
      <w:r>
        <w:rPr>
          <w:rFonts w:ascii="Arial" w:hAnsi="Arial" w:cs="Arial"/>
          <w:b/>
          <w:w w:val="0"/>
          <w:sz w:val="15"/>
          <w:szCs w:val="15"/>
        </w:rPr>
        <w:t xml:space="preserve"> le informazioni richieste dalla parte I saranno acquisite automaticamente, a condizione che per generare e compilare il DGUE sia utilizzato il servizio DGUE elettronico (</w:t>
      </w:r>
      <w:r>
        <w:rPr>
          <w:rStyle w:val="Rimandonotaapidipagina"/>
          <w:rFonts w:ascii="Arial" w:hAnsi="Arial" w:cs="Arial"/>
          <w:b/>
          <w:w w:val="0"/>
          <w:sz w:val="15"/>
          <w:szCs w:val="15"/>
        </w:rPr>
        <w:footnoteReference w:id="1"/>
      </w:r>
      <w:r>
        <w:rPr>
          <w:rFonts w:ascii="Arial" w:hAnsi="Arial" w:cs="Arial"/>
          <w:b/>
          <w:w w:val="0"/>
          <w:sz w:val="15"/>
          <w:szCs w:val="15"/>
        </w:rPr>
        <w:t xml:space="preserve">). </w:t>
      </w:r>
      <w:r>
        <w:rPr>
          <w:rFonts w:ascii="Arial" w:hAnsi="Arial" w:cs="Arial"/>
          <w:b/>
          <w:sz w:val="15"/>
          <w:szCs w:val="15"/>
        </w:rPr>
        <w:t>Riferimento della pubblicazione del pertinente avviso o bando (</w:t>
      </w:r>
      <w:r>
        <w:rPr>
          <w:rStyle w:val="Rimandonotaapidipagina"/>
          <w:rFonts w:ascii="Arial" w:hAnsi="Arial" w:cs="Arial"/>
          <w:b/>
          <w:sz w:val="15"/>
          <w:szCs w:val="15"/>
        </w:rPr>
        <w:footnoteReference w:id="2"/>
      </w:r>
      <w:r>
        <w:rPr>
          <w:rFonts w:ascii="Arial" w:hAnsi="Arial" w:cs="Arial"/>
          <w:b/>
          <w:sz w:val="15"/>
          <w:szCs w:val="15"/>
        </w:rPr>
        <w:t xml:space="preserve">)  nella </w:t>
      </w:r>
      <w:r>
        <w:rPr>
          <w:rFonts w:ascii="Arial" w:hAnsi="Arial" w:cs="Arial"/>
          <w:b/>
          <w:i/>
          <w:sz w:val="15"/>
          <w:szCs w:val="15"/>
        </w:rPr>
        <w:t>Gazzetta ufficiale dell'Unione europea</w:t>
      </w:r>
      <w:r>
        <w:rPr>
          <w:rFonts w:ascii="Arial" w:hAnsi="Arial" w:cs="Arial"/>
          <w:b/>
          <w:sz w:val="15"/>
          <w:szCs w:val="15"/>
        </w:rPr>
        <w:t>:</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sz w:val="15"/>
          <w:szCs w:val="15"/>
        </w:rPr>
        <w:t xml:space="preserve">GU UE S numero [], data [], pag.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w w:val="0"/>
          <w:sz w:val="15"/>
          <w:szCs w:val="15"/>
        </w:rPr>
      </w:pPr>
      <w:r>
        <w:rPr>
          <w:rFonts w:ascii="Arial" w:hAnsi="Arial" w:cs="Arial"/>
          <w:b/>
          <w:sz w:val="15"/>
          <w:szCs w:val="15"/>
        </w:rPr>
        <w:t>Numero dell'avviso nella GU S: [ ][ ][ ][ ]/S [ ][ ][ ]–[ ][ ][ ][ ][ ][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Se non è pubblicato un avviso di indizione di gara nella GU UE, l'amministrazione aggiudicatrice o l'ente aggiudicatore deve compilare le informazioni in modo da permettere l'individuazione univoca della procedura di appalto:</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aps/>
          <w:sz w:val="16"/>
          <w:szCs w:val="16"/>
        </w:rPr>
      </w:pPr>
      <w:r>
        <w:rPr>
          <w:rFonts w:ascii="Arial" w:hAnsi="Arial" w:cs="Arial"/>
          <w:b/>
          <w:sz w:val="15"/>
          <w:szCs w:val="15"/>
        </w:rPr>
        <w:t xml:space="preserve">Se non sussiste obbligo di pubblicazione di un avviso nella Gazzetta ufficiale dell'Unione europea, fornire altre informazioni in modo da permettere l'individuazione univoca della procedura </w:t>
      </w:r>
      <w:r>
        <w:rPr>
          <w:rFonts w:ascii="Arial" w:hAnsi="Arial" w:cs="Arial"/>
          <w:b/>
          <w:w w:val="0"/>
          <w:sz w:val="15"/>
          <w:szCs w:val="15"/>
        </w:rPr>
        <w:t>di appalto</w:t>
      </w:r>
      <w:r>
        <w:rPr>
          <w:rFonts w:ascii="Arial" w:hAnsi="Arial" w:cs="Arial"/>
          <w:b/>
          <w:sz w:val="15"/>
          <w:szCs w:val="15"/>
        </w:rPr>
        <w:t xml:space="preserve"> (ad esempio il rimando ad una pubblicazione a livello nazionale): [….]</w:t>
      </w:r>
    </w:p>
    <w:p w:rsidR="00FB3543" w:rsidRDefault="00FB3543" w:rsidP="00FB3543">
      <w:pPr>
        <w:pStyle w:val="SectionTitle"/>
        <w:spacing w:before="0" w:after="0"/>
        <w:jc w:val="both"/>
        <w:rPr>
          <w:rFonts w:ascii="Arial" w:hAnsi="Arial" w:cs="Arial"/>
          <w:b w:val="0"/>
          <w:caps/>
          <w:sz w:val="16"/>
          <w:szCs w:val="16"/>
        </w:rPr>
      </w:pPr>
    </w:p>
    <w:p w:rsidR="00A23B3E" w:rsidRDefault="00A23B3E" w:rsidP="00384132">
      <w:pPr>
        <w:pStyle w:val="SectionTitle"/>
        <w:rPr>
          <w:rFonts w:ascii="Arial" w:hAnsi="Arial" w:cs="Arial"/>
          <w:w w:val="0"/>
          <w:sz w:val="15"/>
          <w:szCs w:val="15"/>
        </w:rPr>
      </w:pPr>
      <w:r>
        <w:rPr>
          <w:rFonts w:ascii="Arial" w:hAnsi="Arial" w:cs="Arial"/>
          <w:b w:val="0"/>
          <w:caps/>
          <w:sz w:val="16"/>
          <w:szCs w:val="16"/>
        </w:rPr>
        <w:t xml:space="preserve">Informazioni sulla procedura </w:t>
      </w:r>
      <w:proofErr w:type="spellStart"/>
      <w:r>
        <w:rPr>
          <w:rFonts w:ascii="Arial" w:hAnsi="Arial" w:cs="Arial"/>
          <w:b w:val="0"/>
          <w:caps/>
          <w:sz w:val="16"/>
          <w:szCs w:val="16"/>
        </w:rPr>
        <w:t>di</w:t>
      </w:r>
      <w:proofErr w:type="spellEnd"/>
      <w:r>
        <w:rPr>
          <w:rFonts w:ascii="Arial" w:hAnsi="Arial" w:cs="Arial"/>
          <w:b w:val="0"/>
          <w:caps/>
          <w:sz w:val="16"/>
          <w:szCs w:val="16"/>
        </w:rPr>
        <w:t xml:space="preserve"> appalto</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color w:val="000000"/>
          <w:sz w:val="14"/>
          <w:szCs w:val="14"/>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tblPr>
      <w:tblGrid>
        <w:gridCol w:w="4644"/>
        <w:gridCol w:w="4644"/>
      </w:tblGrid>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3"/>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93B5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Pr="003A443E" w:rsidRDefault="00A93B57">
            <w:pPr>
              <w:rPr>
                <w:rFonts w:ascii="Arial" w:hAnsi="Arial" w:cs="Arial"/>
                <w:color w:val="000000"/>
                <w:sz w:val="14"/>
                <w:szCs w:val="14"/>
              </w:rPr>
            </w:pPr>
            <w:r w:rsidRPr="003A443E">
              <w:rPr>
                <w:rFonts w:ascii="Arial" w:hAnsi="Arial" w:cs="Arial"/>
                <w:color w:val="000000"/>
                <w:sz w:val="14"/>
                <w:szCs w:val="14"/>
              </w:rPr>
              <w:t xml:space="preserve">Nome: </w:t>
            </w:r>
          </w:p>
          <w:p w:rsidR="00A93B57" w:rsidRPr="003A443E" w:rsidRDefault="00A93B57">
            <w:pPr>
              <w:rPr>
                <w:color w:val="000000"/>
              </w:rPr>
            </w:pPr>
            <w:r w:rsidRPr="003A443E">
              <w:rPr>
                <w:rFonts w:ascii="Arial" w:hAnsi="Arial" w:cs="Arial"/>
                <w:color w:val="000000"/>
                <w:sz w:val="14"/>
                <w:szCs w:val="14"/>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Pr="00D75A19" w:rsidRDefault="00A93B57" w:rsidP="00D86688">
            <w:pPr>
              <w:rPr>
                <w:rFonts w:ascii="Arial" w:hAnsi="Arial" w:cs="Arial"/>
                <w:sz w:val="14"/>
                <w:szCs w:val="14"/>
              </w:rPr>
            </w:pPr>
            <w:r w:rsidRPr="00D75A19">
              <w:rPr>
                <w:rFonts w:ascii="Arial" w:hAnsi="Arial" w:cs="Arial"/>
                <w:sz w:val="14"/>
                <w:szCs w:val="14"/>
              </w:rPr>
              <w:t>Azienda Regionale Emergenza Urgenza</w:t>
            </w:r>
          </w:p>
          <w:p w:rsidR="00A93B57" w:rsidRPr="001A1AFF" w:rsidRDefault="00A93B57" w:rsidP="00D86688">
            <w:pPr>
              <w:rPr>
                <w:color w:val="FF0000"/>
              </w:rPr>
            </w:pPr>
            <w:r w:rsidRPr="00D75A19">
              <w:rPr>
                <w:rFonts w:ascii="Arial" w:hAnsi="Arial" w:cs="Arial"/>
                <w:sz w:val="14"/>
                <w:szCs w:val="14"/>
              </w:rPr>
              <w:t>03128170135</w:t>
            </w:r>
          </w:p>
        </w:tc>
      </w:tr>
      <w:tr w:rsidR="00A93B5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Default="00A93B57">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Default="00A93B57">
            <w:r>
              <w:rPr>
                <w:rFonts w:ascii="Arial" w:hAnsi="Arial" w:cs="Arial"/>
                <w:b/>
                <w:sz w:val="14"/>
                <w:szCs w:val="14"/>
              </w:rPr>
              <w:t>Risposta:</w:t>
            </w:r>
          </w:p>
        </w:tc>
      </w:tr>
      <w:tr w:rsidR="00A93B5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Default="00A93B57">
            <w:r>
              <w:rPr>
                <w:rFonts w:ascii="Arial" w:hAnsi="Arial" w:cs="Arial"/>
                <w:sz w:val="14"/>
                <w:szCs w:val="14"/>
              </w:rPr>
              <w:t>Titolo o breve descrizione dell'appalto (</w:t>
            </w:r>
            <w:r>
              <w:rPr>
                <w:rStyle w:val="Rimandonotaapidipagina"/>
                <w:rFonts w:ascii="Arial" w:hAnsi="Arial" w:cs="Arial"/>
                <w:sz w:val="14"/>
                <w:szCs w:val="14"/>
              </w:rPr>
              <w:footnoteReference w:id="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Pr="00D75A19" w:rsidRDefault="00A93B57">
            <w:pPr>
              <w:rPr>
                <w:rFonts w:ascii="Arial" w:hAnsi="Arial" w:cs="Arial"/>
                <w:sz w:val="14"/>
                <w:szCs w:val="14"/>
              </w:rPr>
            </w:pPr>
            <w:r w:rsidRPr="00D75A19">
              <w:rPr>
                <w:rFonts w:ascii="Arial" w:hAnsi="Arial" w:cs="Arial"/>
                <w:sz w:val="14"/>
                <w:szCs w:val="14"/>
              </w:rPr>
              <w:t xml:space="preserve">procedura negoziata previa consultazione mediante piattaforma di intermediazione telematica </w:t>
            </w:r>
            <w:proofErr w:type="spellStart"/>
            <w:r w:rsidRPr="00D75A19">
              <w:rPr>
                <w:rFonts w:ascii="Arial" w:hAnsi="Arial" w:cs="Arial"/>
                <w:sz w:val="14"/>
                <w:szCs w:val="14"/>
              </w:rPr>
              <w:t>sintel</w:t>
            </w:r>
            <w:proofErr w:type="spellEnd"/>
            <w:r w:rsidRPr="00D75A19">
              <w:rPr>
                <w:rFonts w:ascii="Arial" w:hAnsi="Arial" w:cs="Arial"/>
                <w:sz w:val="14"/>
                <w:szCs w:val="14"/>
              </w:rPr>
              <w:t xml:space="preserve">, per l’accesso al sito </w:t>
            </w:r>
            <w:proofErr w:type="spellStart"/>
            <w:r w:rsidRPr="00D75A19">
              <w:rPr>
                <w:rFonts w:ascii="Arial" w:hAnsi="Arial" w:cs="Arial"/>
                <w:sz w:val="14"/>
                <w:szCs w:val="14"/>
              </w:rPr>
              <w:t>aivia</w:t>
            </w:r>
            <w:proofErr w:type="spellEnd"/>
            <w:r w:rsidRPr="00D75A19">
              <w:rPr>
                <w:rFonts w:ascii="Arial" w:hAnsi="Arial" w:cs="Arial"/>
                <w:sz w:val="14"/>
                <w:szCs w:val="14"/>
              </w:rPr>
              <w:t xml:space="preserve"> per la gestione remota delle teche dello stesso produttore costituenti la rete pad gesta dall’</w:t>
            </w:r>
            <w:proofErr w:type="spellStart"/>
            <w:r w:rsidRPr="00D75A19">
              <w:rPr>
                <w:rFonts w:ascii="Arial" w:hAnsi="Arial" w:cs="Arial"/>
                <w:sz w:val="14"/>
                <w:szCs w:val="14"/>
              </w:rPr>
              <w:t>areu</w:t>
            </w:r>
            <w:proofErr w:type="spellEnd"/>
            <w:r w:rsidRPr="00D75A19">
              <w:rPr>
                <w:rFonts w:ascii="Arial" w:hAnsi="Arial" w:cs="Arial"/>
                <w:sz w:val="14"/>
                <w:szCs w:val="14"/>
              </w:rPr>
              <w:t xml:space="preserve"> e fornitura dei relativi ricambi</w:t>
            </w:r>
          </w:p>
        </w:tc>
      </w:tr>
      <w:tr w:rsidR="00A93B5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Pr="009800D2" w:rsidRDefault="00A93B57">
            <w:r w:rsidRPr="009800D2">
              <w:rPr>
                <w:rFonts w:ascii="Arial" w:hAnsi="Arial" w:cs="Arial"/>
                <w:sz w:val="14"/>
                <w:szCs w:val="14"/>
              </w:rPr>
              <w:t>Numero di riferimento attribuito al fascicolo dall'amministrazione aggiudicatrice o ente aggiudicatore (ove esistente) (</w:t>
            </w:r>
            <w:r w:rsidRPr="009800D2">
              <w:rPr>
                <w:rStyle w:val="Rimandonotaapidipagina"/>
                <w:rFonts w:ascii="Arial" w:hAnsi="Arial" w:cs="Arial"/>
                <w:sz w:val="14"/>
                <w:szCs w:val="14"/>
              </w:rPr>
              <w:footnoteReference w:id="5"/>
            </w:r>
            <w:r w:rsidRPr="009800D2">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Default="00A93B57">
            <w:r w:rsidRPr="009800D2">
              <w:rPr>
                <w:rFonts w:ascii="Arial" w:hAnsi="Arial" w:cs="Arial"/>
                <w:sz w:val="14"/>
                <w:szCs w:val="14"/>
              </w:rPr>
              <w:t>[   ]</w:t>
            </w:r>
          </w:p>
        </w:tc>
      </w:tr>
      <w:tr w:rsidR="00A93B5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Pr="00D75A19" w:rsidRDefault="00A93B57">
            <w:pPr>
              <w:rPr>
                <w:rFonts w:ascii="Arial" w:hAnsi="Arial" w:cs="Arial"/>
                <w:color w:val="000000"/>
                <w:sz w:val="14"/>
                <w:szCs w:val="14"/>
              </w:rPr>
            </w:pPr>
            <w:r w:rsidRPr="00D75A19">
              <w:rPr>
                <w:rFonts w:ascii="Arial" w:hAnsi="Arial" w:cs="Arial"/>
                <w:color w:val="000000"/>
                <w:sz w:val="14"/>
                <w:szCs w:val="14"/>
              </w:rPr>
              <w:t xml:space="preserve">CIG </w:t>
            </w:r>
          </w:p>
          <w:p w:rsidR="00A93B57" w:rsidRPr="00D75A19" w:rsidRDefault="00A93B57">
            <w:pPr>
              <w:rPr>
                <w:rFonts w:ascii="Arial" w:hAnsi="Arial" w:cs="Arial"/>
                <w:color w:val="000000"/>
                <w:sz w:val="14"/>
                <w:szCs w:val="14"/>
              </w:rPr>
            </w:pPr>
            <w:r w:rsidRPr="00D75A19">
              <w:rPr>
                <w:rFonts w:ascii="Arial" w:hAnsi="Arial" w:cs="Arial"/>
                <w:color w:val="000000"/>
                <w:sz w:val="14"/>
                <w:szCs w:val="14"/>
              </w:rPr>
              <w:t>CUP (ove previsto)</w:t>
            </w:r>
          </w:p>
          <w:p w:rsidR="00A93B57" w:rsidRPr="00D75A19" w:rsidRDefault="00A93B57">
            <w:pPr>
              <w:rPr>
                <w:color w:val="000000"/>
              </w:rPr>
            </w:pPr>
            <w:r w:rsidRPr="00D75A19">
              <w:rPr>
                <w:rFonts w:ascii="Arial" w:hAnsi="Arial" w:cs="Arial"/>
                <w:color w:val="000000"/>
                <w:sz w:val="14"/>
                <w:szCs w:val="14"/>
              </w:rPr>
              <w:t>Codice progetto (ove l’appalto sia finanziato o cofinanziato con fondi europei)</w:t>
            </w:r>
            <w:r w:rsidRPr="00D75A19">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93B57" w:rsidRPr="00D75A19" w:rsidRDefault="00D75A19">
            <w:pPr>
              <w:rPr>
                <w:rFonts w:ascii="Arial" w:hAnsi="Arial" w:cs="Arial"/>
                <w:color w:val="000000"/>
                <w:sz w:val="14"/>
                <w:szCs w:val="14"/>
                <w:highlight w:val="yellow"/>
              </w:rPr>
            </w:pPr>
            <w:r w:rsidRPr="00D75A19">
              <w:rPr>
                <w:rFonts w:ascii="Arial" w:hAnsi="Arial" w:cs="Arial"/>
                <w:sz w:val="14"/>
                <w:szCs w:val="14"/>
              </w:rPr>
              <w:t>Z3F28AEBE1</w:t>
            </w:r>
          </w:p>
          <w:p w:rsidR="00A93B57" w:rsidRPr="009800D2" w:rsidRDefault="00A93B57">
            <w:pPr>
              <w:rPr>
                <w:rFonts w:ascii="Arial" w:hAnsi="Arial" w:cs="Arial"/>
                <w:color w:val="000000"/>
                <w:sz w:val="14"/>
                <w:szCs w:val="14"/>
              </w:rPr>
            </w:pPr>
            <w:r w:rsidRPr="009800D2">
              <w:rPr>
                <w:rFonts w:ascii="Arial" w:hAnsi="Arial" w:cs="Arial"/>
                <w:color w:val="000000"/>
                <w:sz w:val="14"/>
                <w:szCs w:val="14"/>
              </w:rPr>
              <w:t xml:space="preserve">[  ] </w:t>
            </w:r>
          </w:p>
          <w:p w:rsidR="00A93B57" w:rsidRPr="003A443E" w:rsidRDefault="00A93B57">
            <w:pPr>
              <w:rPr>
                <w:color w:val="000000"/>
              </w:rPr>
            </w:pPr>
            <w:r w:rsidRPr="009800D2">
              <w:rPr>
                <w:rFonts w:ascii="Arial" w:hAnsi="Arial" w:cs="Arial"/>
                <w:color w:val="000000"/>
                <w:sz w:val="14"/>
                <w:szCs w:val="14"/>
              </w:rPr>
              <w:t>[  ]</w:t>
            </w:r>
            <w:r w:rsidRPr="003A443E">
              <w:rPr>
                <w:rFonts w:ascii="Arial" w:hAnsi="Arial" w:cs="Arial"/>
                <w:color w:val="000000"/>
                <w:sz w:val="14"/>
                <w:szCs w:val="14"/>
              </w:rPr>
              <w:t xml:space="preserve"> </w:t>
            </w:r>
          </w:p>
        </w:tc>
      </w:tr>
    </w:tbl>
    <w:p w:rsidR="00A23B3E"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Pr>
          <w:rFonts w:ascii="Arial" w:hAnsi="Arial" w:cs="Arial"/>
          <w:b/>
          <w:sz w:val="14"/>
          <w:szCs w:val="14"/>
        </w:rPr>
        <w:t>Tutte le altre informazioni in tutte le sezioni del DGUE devono essere inserite dall'operatore economico</w:t>
      </w:r>
    </w:p>
    <w:p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rsidR="00A23B3E" w:rsidRDefault="00A23B3E" w:rsidP="00FB3543">
      <w:pPr>
        <w:pStyle w:val="SectionTitle"/>
        <w:rPr>
          <w:rFonts w:ascii="Arial" w:hAnsi="Arial" w:cs="Arial"/>
          <w:sz w:val="14"/>
          <w:szCs w:val="14"/>
        </w:rPr>
      </w:pPr>
      <w:r>
        <w:rPr>
          <w:rFonts w:ascii="Arial" w:hAnsi="Arial" w:cs="Arial"/>
          <w:b w:val="0"/>
          <w:caps/>
          <w:sz w:val="16"/>
          <w:szCs w:val="16"/>
        </w:rPr>
        <w:t>A: Informazioni sull'operatore economico</w:t>
      </w:r>
    </w:p>
    <w:tbl>
      <w:tblPr>
        <w:tblW w:w="0" w:type="auto"/>
        <w:tblInd w:w="-20" w:type="dxa"/>
        <w:tblCellMar>
          <w:left w:w="93" w:type="dxa"/>
        </w:tblCellMar>
        <w:tblLook w:val="0000"/>
      </w:tblPr>
      <w:tblGrid>
        <w:gridCol w:w="5736"/>
        <w:gridCol w:w="3600"/>
      </w:tblGrid>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NumPar1"/>
              <w:ind w:left="850" w:hanging="850"/>
            </w:pPr>
            <w:r>
              <w:rPr>
                <w:rFonts w:ascii="Arial" w:hAnsi="Arial" w:cs="Arial"/>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w:t>
            </w:r>
          </w:p>
        </w:tc>
      </w:tr>
      <w:tr w:rsidR="00A23B3E"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Partita IVA, se applicabile:</w:t>
            </w:r>
          </w:p>
          <w:p w:rsidR="00A23B3E" w:rsidRDefault="00A23B3E">
            <w:pPr>
              <w:pStyle w:val="Text1"/>
              <w:ind w:left="0"/>
            </w:pPr>
            <w:r>
              <w:rPr>
                <w:rFonts w:ascii="Arial" w:hAnsi="Arial" w:cs="Arial"/>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   ]</w:t>
            </w:r>
          </w:p>
          <w:p w:rsidR="00A23B3E" w:rsidRDefault="00A23B3E">
            <w:pPr>
              <w:pStyle w:val="Text1"/>
              <w:ind w:left="0"/>
            </w:pPr>
            <w:r>
              <w:rPr>
                <w:rFonts w:ascii="Arial" w:hAnsi="Arial" w:cs="Arial"/>
                <w:sz w:val="14"/>
                <w:szCs w:val="14"/>
              </w:rPr>
              <w:t>[   ]</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7"/>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 Sì [ ] No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A30CBB">
            <w:pPr>
              <w:pStyle w:val="Text1"/>
              <w:spacing w:after="0"/>
              <w:ind w:left="0"/>
              <w:jc w:val="both"/>
              <w:rPr>
                <w:rFonts w:ascii="Arial" w:hAnsi="Arial" w:cs="Arial"/>
                <w:b/>
                <w:color w:val="000000"/>
                <w:sz w:val="14"/>
                <w:szCs w:val="14"/>
              </w:rPr>
            </w:pPr>
            <w:r w:rsidRPr="003A443E">
              <w:rPr>
                <w:rFonts w:ascii="Arial" w:hAnsi="Arial" w:cs="Arial"/>
                <w:b/>
                <w:color w:val="000000"/>
                <w:sz w:val="14"/>
                <w:szCs w:val="14"/>
              </w:rPr>
              <w:t xml:space="preserve">Solo se l'appalto è riservato </w:t>
            </w:r>
            <w:r w:rsidRPr="003A443E">
              <w:rPr>
                <w:rFonts w:ascii="Arial" w:hAnsi="Arial" w:cs="Arial"/>
                <w:color w:val="000000"/>
                <w:sz w:val="14"/>
                <w:szCs w:val="14"/>
              </w:rPr>
              <w:t>(</w:t>
            </w:r>
            <w:r w:rsidRPr="003A443E">
              <w:rPr>
                <w:rStyle w:val="Rimandonotaapidipagina"/>
                <w:rFonts w:ascii="Arial" w:hAnsi="Arial" w:cs="Arial"/>
                <w:color w:val="000000"/>
                <w:sz w:val="14"/>
                <w:szCs w:val="14"/>
              </w:rPr>
              <w:footnoteReference w:id="8"/>
            </w:r>
            <w:r w:rsidRPr="003A443E">
              <w:rPr>
                <w:rFonts w:ascii="Arial" w:hAnsi="Arial" w:cs="Arial"/>
                <w:color w:val="000000"/>
                <w:sz w:val="14"/>
                <w:szCs w:val="14"/>
              </w:rPr>
              <w:t>)</w:t>
            </w:r>
            <w:r w:rsidRPr="003A443E">
              <w:rPr>
                <w:rFonts w:ascii="Arial" w:hAnsi="Arial" w:cs="Arial"/>
                <w:b/>
                <w:color w:val="000000"/>
                <w:sz w:val="14"/>
                <w:szCs w:val="14"/>
              </w:rPr>
              <w:t xml:space="preserve">: </w:t>
            </w:r>
            <w:r w:rsidRPr="003A443E">
              <w:rPr>
                <w:rFonts w:ascii="Arial" w:hAnsi="Arial" w:cs="Arial"/>
                <w:color w:val="000000"/>
                <w:sz w:val="14"/>
                <w:szCs w:val="14"/>
              </w:rPr>
              <w:t>l'operatore economico è un laboratorio protetto, un' "impresa sociale" (</w:t>
            </w:r>
            <w:r w:rsidRPr="003A443E">
              <w:rPr>
                <w:rStyle w:val="Rimandonotaapidipagina"/>
                <w:rFonts w:ascii="Arial" w:hAnsi="Arial" w:cs="Arial"/>
                <w:color w:val="000000"/>
                <w:sz w:val="14"/>
                <w:szCs w:val="14"/>
              </w:rPr>
              <w:footnoteReference w:id="9"/>
            </w:r>
            <w:r w:rsidRPr="003A443E">
              <w:rPr>
                <w:rFonts w:ascii="Arial" w:hAnsi="Arial" w:cs="Arial"/>
                <w:color w:val="000000"/>
                <w:sz w:val="14"/>
                <w:szCs w:val="14"/>
              </w:rPr>
              <w:t>) o provvede all'esecuzione del contratto nel contesto di programmi di lavoro protetti (articolo 112 del Codice)?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pPr>
              <w:pStyle w:val="Text1"/>
              <w:spacing w:before="0" w:after="0"/>
              <w:ind w:left="0"/>
              <w:rPr>
                <w:rFonts w:ascii="Arial" w:hAnsi="Arial" w:cs="Arial"/>
                <w:color w:val="000000"/>
                <w:sz w:val="14"/>
                <w:szCs w:val="14"/>
              </w:rPr>
            </w:pPr>
            <w:r w:rsidRPr="003A443E">
              <w:rPr>
                <w:rFonts w:ascii="Arial" w:hAnsi="Arial" w:cs="Arial"/>
                <w:b/>
                <w:color w:val="000000"/>
                <w:sz w:val="14"/>
                <w:szCs w:val="14"/>
              </w:rPr>
              <w:t>In caso affermativo,</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color w:val="000000"/>
                <w:sz w:val="14"/>
                <w:szCs w:val="14"/>
              </w:rPr>
              <w:t>qual è la percentuale corrispondente di lavoratori con disabilità o svantaggiati?</w:t>
            </w:r>
          </w:p>
          <w:p w:rsidR="00A23B3E" w:rsidRPr="003A443E" w:rsidRDefault="00A23B3E" w:rsidP="00A30CBB">
            <w:pPr>
              <w:pStyle w:val="Text1"/>
              <w:ind w:left="0"/>
              <w:jc w:val="both"/>
              <w:rPr>
                <w:rFonts w:ascii="Arial" w:hAnsi="Arial" w:cs="Arial"/>
                <w:color w:val="000000"/>
                <w:sz w:val="14"/>
                <w:szCs w:val="14"/>
              </w:rPr>
            </w:pPr>
            <w:r w:rsidRPr="003A443E">
              <w:rPr>
                <w:rFonts w:ascii="Arial" w:hAnsi="Arial" w:cs="Arial"/>
                <w:color w:val="000000"/>
                <w:sz w:val="14"/>
                <w:szCs w:val="14"/>
              </w:rPr>
              <w:t>Se richiesto, specificare a quale o quali categorie di lavoratori con disabilità o svantaggiati apparte</w:t>
            </w:r>
            <w:r w:rsidR="00FB3543" w:rsidRPr="003A443E">
              <w:rPr>
                <w:rFonts w:ascii="Arial" w:hAnsi="Arial" w:cs="Arial"/>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spacing w:after="0"/>
              <w:ind w:left="0"/>
              <w:rPr>
                <w:rFonts w:ascii="Arial" w:hAnsi="Arial" w:cs="Arial"/>
                <w:sz w:val="14"/>
                <w:szCs w:val="14"/>
              </w:rPr>
            </w:pPr>
            <w:r>
              <w:rPr>
                <w:rFonts w:ascii="Arial" w:hAnsi="Arial" w:cs="Arial"/>
                <w:sz w:val="14"/>
                <w:szCs w:val="14"/>
              </w:rPr>
              <w:t>[ ] Sì [ ] No</w:t>
            </w:r>
            <w:r>
              <w:rPr>
                <w:rFonts w:ascii="Arial" w:hAnsi="Arial" w:cs="Arial"/>
                <w:sz w:val="14"/>
                <w:szCs w:val="14"/>
              </w:rPr>
              <w:br/>
            </w: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p>
          <w:p w:rsidR="00A23B3E" w:rsidRDefault="00A23B3E">
            <w:pPr>
              <w:pStyle w:val="Text1"/>
              <w:spacing w:before="0" w:after="0"/>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spacing w:before="0" w:after="0"/>
              <w:ind w:left="0"/>
              <w:rPr>
                <w:rFonts w:ascii="Arial" w:hAnsi="Arial" w:cs="Arial"/>
                <w:sz w:val="14"/>
                <w:szCs w:val="14"/>
              </w:rPr>
            </w:pP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FB3543">
            <w:pPr>
              <w:pStyle w:val="Text1"/>
              <w:ind w:left="0"/>
              <w:jc w:val="both"/>
              <w:rPr>
                <w:rFonts w:ascii="Arial" w:hAnsi="Arial" w:cs="Arial"/>
                <w:b/>
                <w:color w:val="000000"/>
                <w:sz w:val="14"/>
                <w:szCs w:val="14"/>
              </w:rPr>
            </w:pPr>
            <w:r w:rsidRPr="003A443E">
              <w:rPr>
                <w:rFonts w:ascii="Arial" w:hAnsi="Arial" w:cs="Arial"/>
                <w:color w:val="000000"/>
                <w:sz w:val="14"/>
                <w:szCs w:val="14"/>
              </w:rPr>
              <w:t xml:space="preserve">Se pertinente: l'operatore economico è iscritto in un elenco ufficiale di  </w:t>
            </w:r>
            <w:r w:rsidRPr="003A443E">
              <w:rPr>
                <w:rFonts w:ascii="Arial" w:eastAsia="Times New Roman" w:hAnsi="Arial" w:cs="Arial"/>
                <w:bCs/>
                <w:color w:val="000000"/>
                <w:sz w:val="14"/>
                <w:szCs w:val="14"/>
              </w:rPr>
              <w:t>imprenditori, fornitori, o prestatori di servizi o possiede una certificazione rilasciata da organismi accreditati, ai sensi dell’articolo 90 del Codice</w:t>
            </w:r>
            <w:r w:rsidRPr="003A443E">
              <w:rPr>
                <w:rFonts w:ascii="Arial" w:hAnsi="Arial" w:cs="Arial"/>
                <w:color w:val="000000"/>
                <w:sz w:val="14"/>
                <w:szCs w:val="14"/>
              </w:rPr>
              <w:t xml:space="preserve"> ?</w:t>
            </w:r>
          </w:p>
          <w:p w:rsidR="00A23B3E" w:rsidRPr="003A443E" w:rsidRDefault="00A23B3E">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b/>
                <w:color w:val="000000"/>
                <w:sz w:val="14"/>
                <w:szCs w:val="14"/>
              </w:rPr>
              <w:t xml:space="preserve">Rispondere compilando le altre parti di questa sezione, la sezione B e, ove pertinente, la sezione C della presente parte, la parte III, la  parte V se applicabile, e in ogni caso compilare e firmare la parte </w:t>
            </w:r>
            <w:proofErr w:type="spellStart"/>
            <w:r w:rsidRPr="003A443E">
              <w:rPr>
                <w:rFonts w:ascii="Arial" w:hAnsi="Arial" w:cs="Arial"/>
                <w:b/>
                <w:color w:val="000000"/>
                <w:sz w:val="14"/>
                <w:szCs w:val="14"/>
              </w:rPr>
              <w:t>VI</w:t>
            </w:r>
            <w:proofErr w:type="spellEnd"/>
            <w:r w:rsidRPr="003A443E">
              <w:rPr>
                <w:rFonts w:ascii="Arial" w:hAnsi="Arial" w:cs="Arial"/>
                <w:b/>
                <w:color w:val="000000"/>
                <w:sz w:val="14"/>
                <w:szCs w:val="14"/>
              </w:rPr>
              <w:t>.</w:t>
            </w:r>
          </w:p>
          <w:p w:rsidR="00A23B3E" w:rsidRPr="003A443E" w:rsidRDefault="00A23B3E">
            <w:pPr>
              <w:pStyle w:val="Text1"/>
              <w:spacing w:before="0" w:after="0"/>
              <w:ind w:left="0"/>
              <w:rPr>
                <w:rFonts w:ascii="Arial" w:hAnsi="Arial" w:cs="Arial"/>
                <w:color w:val="000000"/>
                <w:sz w:val="12"/>
                <w:szCs w:val="12"/>
              </w:rPr>
            </w:pPr>
          </w:p>
          <w:p w:rsidR="00A23B3E" w:rsidRPr="003A443E" w:rsidRDefault="00A23B3E">
            <w:pPr>
              <w:pStyle w:val="Text1"/>
              <w:numPr>
                <w:ilvl w:val="0"/>
                <w:numId w:val="11"/>
              </w:numPr>
              <w:spacing w:before="0" w:after="0"/>
              <w:ind w:left="284" w:hanging="284"/>
              <w:rPr>
                <w:rFonts w:ascii="Arial" w:hAnsi="Arial" w:cs="Arial"/>
                <w:i/>
                <w:color w:val="000000"/>
                <w:sz w:val="14"/>
                <w:szCs w:val="14"/>
              </w:rPr>
            </w:pPr>
            <w:r w:rsidRPr="003A443E">
              <w:rPr>
                <w:rFonts w:ascii="Arial" w:hAnsi="Arial" w:cs="Arial"/>
                <w:color w:val="000000"/>
                <w:sz w:val="14"/>
                <w:szCs w:val="14"/>
              </w:rPr>
              <w:t xml:space="preserve">Indicare la denominazione dell'elenco o del certificato e, se pertinente, il pertinente numero di iscrizione o della certificazione </w:t>
            </w:r>
          </w:p>
          <w:p w:rsidR="00A23B3E" w:rsidRPr="003A443E" w:rsidRDefault="00A23B3E">
            <w:pPr>
              <w:pStyle w:val="Text1"/>
              <w:spacing w:before="0" w:after="0"/>
              <w:ind w:left="720"/>
              <w:rPr>
                <w:rFonts w:ascii="Arial" w:hAnsi="Arial" w:cs="Arial"/>
                <w:i/>
                <w:color w:val="000000"/>
                <w:sz w:val="14"/>
                <w:szCs w:val="14"/>
              </w:rPr>
            </w:pPr>
          </w:p>
          <w:p w:rsidR="001F35A9" w:rsidRPr="003A443E" w:rsidRDefault="001F35A9">
            <w:pPr>
              <w:pStyle w:val="Text1"/>
              <w:spacing w:before="0" w:after="0"/>
              <w:ind w:left="720"/>
              <w:rPr>
                <w:rFonts w:ascii="Arial" w:hAnsi="Arial" w:cs="Arial"/>
                <w:i/>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Se il certificato di iscrizione o la certificazione è disponibile elettronicamente, indicare:</w:t>
            </w: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i riferimenti in base ai quali è stata ottenuta l'iscrizione o la certificazione e, se pertinente, la classificazione ricevuta nell'elenco ufficiale (</w:t>
            </w:r>
            <w:r w:rsidRPr="003A443E">
              <w:rPr>
                <w:rStyle w:val="Rimandonotaapidipagina"/>
                <w:rFonts w:ascii="Arial" w:hAnsi="Arial" w:cs="Arial"/>
                <w:color w:val="000000"/>
                <w:sz w:val="14"/>
                <w:szCs w:val="14"/>
              </w:rPr>
              <w:footnoteReference w:id="10"/>
            </w:r>
            <w:r w:rsidRPr="003A443E">
              <w:rPr>
                <w:rFonts w:ascii="Arial" w:hAnsi="Arial" w:cs="Arial"/>
                <w:color w:val="000000"/>
                <w:sz w:val="14"/>
                <w:szCs w:val="14"/>
              </w:rPr>
              <w:t>):</w:t>
            </w:r>
          </w:p>
          <w:p w:rsidR="00A23B3E" w:rsidRPr="003A443E" w:rsidRDefault="00A23B3E">
            <w:pPr>
              <w:pStyle w:val="Text1"/>
              <w:ind w:left="284" w:hanging="284"/>
              <w:rPr>
                <w:rFonts w:ascii="Arial" w:hAnsi="Arial" w:cs="Arial"/>
                <w:b/>
                <w:color w:val="000000"/>
                <w:w w:val="0"/>
                <w:sz w:val="14"/>
                <w:szCs w:val="14"/>
              </w:rPr>
            </w:pPr>
            <w:r w:rsidRPr="003A443E">
              <w:rPr>
                <w:rFonts w:ascii="Arial" w:hAnsi="Arial" w:cs="Arial"/>
                <w:color w:val="000000"/>
                <w:sz w:val="14"/>
                <w:szCs w:val="14"/>
              </w:rPr>
              <w:lastRenderedPageBreak/>
              <w:t>d)    L'iscrizione o la certificazione comprende tutti i criteri di selezione richiesti?</w:t>
            </w:r>
          </w:p>
          <w:p w:rsidR="00A23B3E" w:rsidRPr="003A443E" w:rsidRDefault="00A23B3E">
            <w:pPr>
              <w:pStyle w:val="Text1"/>
              <w:ind w:left="0"/>
              <w:rPr>
                <w:rFonts w:ascii="Arial" w:hAnsi="Arial" w:cs="Arial"/>
                <w:b/>
                <w:color w:val="000000"/>
                <w:w w:val="0"/>
                <w:sz w:val="14"/>
                <w:szCs w:val="14"/>
              </w:rPr>
            </w:pPr>
            <w:r w:rsidRPr="003A443E">
              <w:rPr>
                <w:rFonts w:ascii="Arial" w:hAnsi="Arial" w:cs="Arial"/>
                <w:b/>
                <w:color w:val="000000"/>
                <w:w w:val="0"/>
                <w:sz w:val="14"/>
                <w:szCs w:val="14"/>
              </w:rPr>
              <w:t>In caso di risposta negativa alla lettera d):</w:t>
            </w:r>
          </w:p>
          <w:p w:rsidR="00A23B3E" w:rsidRPr="003A443E" w:rsidRDefault="00A23B3E">
            <w:pPr>
              <w:pStyle w:val="Text1"/>
              <w:ind w:left="0"/>
              <w:rPr>
                <w:rFonts w:ascii="Arial" w:hAnsi="Arial" w:cs="Arial"/>
                <w:b/>
                <w:i/>
                <w:color w:val="000000"/>
                <w:sz w:val="14"/>
                <w:szCs w:val="14"/>
              </w:rPr>
            </w:pPr>
            <w:r w:rsidRPr="003A443E">
              <w:rPr>
                <w:rFonts w:ascii="Arial" w:hAnsi="Arial" w:cs="Arial"/>
                <w:b/>
                <w:color w:val="000000"/>
                <w:w w:val="0"/>
                <w:sz w:val="14"/>
                <w:szCs w:val="14"/>
              </w:rPr>
              <w:t>Inserire inoltre tutte le informazioni mancanti nella parte IV, sezione A, B, C, o D secondo il caso</w:t>
            </w:r>
            <w:r w:rsidRPr="003A443E">
              <w:rPr>
                <w:rFonts w:ascii="Arial" w:hAnsi="Arial" w:cs="Arial"/>
                <w:color w:val="000000"/>
                <w:sz w:val="14"/>
                <w:szCs w:val="14"/>
              </w:rPr>
              <w:t xml:space="preserve"> </w:t>
            </w:r>
          </w:p>
          <w:p w:rsidR="00A23B3E" w:rsidRPr="003A443E" w:rsidRDefault="00A23B3E">
            <w:pPr>
              <w:pStyle w:val="Text1"/>
              <w:ind w:left="0"/>
              <w:rPr>
                <w:rFonts w:ascii="Arial" w:hAnsi="Arial" w:cs="Arial"/>
                <w:color w:val="000000"/>
                <w:sz w:val="14"/>
                <w:szCs w:val="14"/>
              </w:rPr>
            </w:pPr>
            <w:r w:rsidRPr="003A443E">
              <w:rPr>
                <w:rFonts w:ascii="Arial" w:hAnsi="Arial" w:cs="Arial"/>
                <w:b/>
                <w:i/>
                <w:color w:val="000000"/>
                <w:sz w:val="14"/>
                <w:szCs w:val="14"/>
              </w:rPr>
              <w:t>SOLO se richiesto dal pertinente avviso o bando o dai documenti di gara:</w:t>
            </w:r>
          </w:p>
          <w:p w:rsidR="00A23B3E" w:rsidRPr="003A443E" w:rsidRDefault="00A23B3E" w:rsidP="003E7810">
            <w:pPr>
              <w:pStyle w:val="Text1"/>
              <w:tabs>
                <w:tab w:val="left" w:pos="284"/>
              </w:tabs>
              <w:ind w:left="284" w:hanging="284"/>
              <w:rPr>
                <w:rFonts w:ascii="Arial" w:hAnsi="Arial" w:cs="Arial"/>
                <w:color w:val="000000"/>
                <w:sz w:val="14"/>
                <w:szCs w:val="14"/>
              </w:rPr>
            </w:pPr>
            <w:r w:rsidRPr="003A443E">
              <w:rPr>
                <w:rFonts w:ascii="Arial" w:hAnsi="Arial" w:cs="Arial"/>
                <w:color w:val="000000"/>
                <w:sz w:val="14"/>
                <w:szCs w:val="14"/>
              </w:rPr>
              <w:t xml:space="preserve">e) </w:t>
            </w:r>
            <w:r w:rsidR="001F35A9" w:rsidRPr="003A443E">
              <w:rPr>
                <w:rFonts w:ascii="Arial" w:hAnsi="Arial" w:cs="Arial"/>
                <w:color w:val="000000"/>
                <w:sz w:val="14"/>
                <w:szCs w:val="14"/>
              </w:rPr>
              <w:t xml:space="preserve"> </w:t>
            </w:r>
            <w:r w:rsidRPr="003A443E">
              <w:rPr>
                <w:rFonts w:ascii="Arial" w:hAnsi="Arial" w:cs="Arial"/>
                <w:color w:val="000000"/>
                <w:sz w:val="14"/>
                <w:szCs w:val="14"/>
              </w:rPr>
              <w:t xml:space="preserve">L'operatore economico potrà fornire un </w:t>
            </w:r>
            <w:r w:rsidRPr="003A443E">
              <w:rPr>
                <w:rFonts w:ascii="Arial" w:hAnsi="Arial" w:cs="Arial"/>
                <w:b/>
                <w:color w:val="000000"/>
                <w:sz w:val="14"/>
                <w:szCs w:val="14"/>
              </w:rPr>
              <w:t>certificato</w:t>
            </w:r>
            <w:r w:rsidRPr="003A443E">
              <w:rPr>
                <w:rFonts w:ascii="Arial" w:hAnsi="Arial" w:cs="Arial"/>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3A443E">
              <w:rPr>
                <w:rFonts w:ascii="Arial" w:hAnsi="Arial" w:cs="Arial"/>
                <w:color w:val="000000"/>
                <w:sz w:val="14"/>
                <w:szCs w:val="14"/>
              </w:rPr>
              <w:br/>
            </w:r>
          </w:p>
          <w:p w:rsidR="00A23B3E" w:rsidRPr="003A443E" w:rsidRDefault="00A23B3E">
            <w:pPr>
              <w:pStyle w:val="Text1"/>
              <w:ind w:left="0" w:hanging="284"/>
              <w:rPr>
                <w:color w:val="000000"/>
              </w:rPr>
            </w:pPr>
            <w:r w:rsidRPr="003A443E">
              <w:rPr>
                <w:rFonts w:ascii="Arial" w:hAnsi="Arial" w:cs="Arial"/>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1F35A9" w:rsidRDefault="001F35A9">
            <w:pPr>
              <w:pStyle w:val="Text1"/>
              <w:ind w:left="0"/>
              <w:rPr>
                <w:rFonts w:ascii="Arial" w:hAnsi="Arial" w:cs="Arial"/>
                <w:sz w:val="15"/>
                <w:szCs w:val="15"/>
              </w:rPr>
            </w:pPr>
          </w:p>
          <w:p w:rsidR="001F35A9" w:rsidRDefault="001F35A9">
            <w:pPr>
              <w:pStyle w:val="Text1"/>
              <w:ind w:left="0"/>
              <w:rPr>
                <w:rFonts w:ascii="Arial" w:hAnsi="Arial" w:cs="Arial"/>
                <w:sz w:val="15"/>
                <w:szCs w:val="15"/>
              </w:rPr>
            </w:pPr>
          </w:p>
          <w:p w:rsidR="00A23B3E" w:rsidRDefault="00A23B3E">
            <w:pPr>
              <w:pStyle w:val="Text1"/>
              <w:ind w:left="0"/>
              <w:rPr>
                <w:rFonts w:ascii="Arial" w:hAnsi="Arial" w:cs="Arial"/>
                <w:sz w:val="15"/>
                <w:szCs w:val="15"/>
              </w:rPr>
            </w:pPr>
            <w:r>
              <w:rPr>
                <w:rFonts w:ascii="Arial" w:hAnsi="Arial" w:cs="Arial"/>
                <w:sz w:val="15"/>
                <w:szCs w:val="15"/>
              </w:rPr>
              <w:t>[ ] Sì [ ] No [ ] Non applicabile</w:t>
            </w:r>
          </w:p>
          <w:p w:rsidR="00A23B3E" w:rsidRDefault="00A23B3E">
            <w:pPr>
              <w:pStyle w:val="Text1"/>
              <w:ind w:left="0"/>
              <w:rPr>
                <w:rFonts w:ascii="Arial" w:hAnsi="Arial" w:cs="Arial"/>
                <w:sz w:val="15"/>
                <w:szCs w:val="15"/>
              </w:rPr>
            </w:pPr>
          </w:p>
          <w:p w:rsidR="00A23B3E" w:rsidRDefault="00A23B3E">
            <w:pPr>
              <w:pStyle w:val="Text1"/>
              <w:ind w:left="0"/>
              <w:rPr>
                <w:rFonts w:ascii="Arial" w:hAnsi="Arial" w:cs="Arial"/>
                <w:sz w:val="15"/>
                <w:szCs w:val="15"/>
              </w:rPr>
            </w:pPr>
          </w:p>
          <w:p w:rsidR="00A23B3E" w:rsidRDefault="00A23B3E">
            <w:pPr>
              <w:pStyle w:val="Text1"/>
              <w:numPr>
                <w:ilvl w:val="0"/>
                <w:numId w:val="5"/>
              </w:numPr>
              <w:spacing w:before="0" w:after="0"/>
              <w:ind w:left="318" w:hanging="318"/>
              <w:rPr>
                <w:rFonts w:ascii="Arial" w:hAnsi="Arial" w:cs="Arial"/>
                <w:color w:val="000000"/>
                <w:sz w:val="14"/>
                <w:szCs w:val="14"/>
              </w:rPr>
            </w:pPr>
            <w:r>
              <w:rPr>
                <w:rFonts w:ascii="Arial" w:hAnsi="Arial" w:cs="Arial"/>
                <w:color w:val="000000"/>
                <w:sz w:val="14"/>
                <w:szCs w:val="14"/>
              </w:rPr>
              <w:t>[</w:t>
            </w:r>
            <w:proofErr w:type="spellStart"/>
            <w:r>
              <w:rPr>
                <w:rFonts w:ascii="Arial" w:hAnsi="Arial" w:cs="Arial"/>
                <w:color w:val="000000"/>
                <w:sz w:val="14"/>
                <w:szCs w:val="14"/>
              </w:rPr>
              <w:t>………….…</w:t>
            </w:r>
            <w:proofErr w:type="spellEnd"/>
            <w:r>
              <w:rPr>
                <w:rFonts w:ascii="Arial" w:hAnsi="Arial" w:cs="Arial"/>
                <w:color w:val="000000"/>
                <w:sz w:val="14"/>
                <w:szCs w:val="14"/>
              </w:rPr>
              <w:t>]</w:t>
            </w:r>
            <w:r>
              <w:rPr>
                <w:rFonts w:ascii="Arial" w:hAnsi="Arial" w:cs="Arial"/>
                <w:color w:val="000000"/>
                <w:sz w:val="14"/>
                <w:szCs w:val="14"/>
              </w:rPr>
              <w:br/>
            </w:r>
          </w:p>
          <w:p w:rsidR="001F35A9" w:rsidRDefault="001F35A9" w:rsidP="001F35A9">
            <w:pPr>
              <w:pStyle w:val="Text1"/>
              <w:spacing w:before="0" w:after="0"/>
              <w:ind w:left="0"/>
              <w:rPr>
                <w:rFonts w:ascii="Arial" w:hAnsi="Arial" w:cs="Arial"/>
                <w:color w:val="000000"/>
                <w:sz w:val="14"/>
                <w:szCs w:val="14"/>
              </w:rPr>
            </w:pPr>
          </w:p>
          <w:p w:rsidR="001F35A9" w:rsidRDefault="001F35A9" w:rsidP="001F35A9">
            <w:pPr>
              <w:pStyle w:val="Text1"/>
              <w:spacing w:before="0" w:after="0"/>
              <w:ind w:left="0"/>
              <w:rPr>
                <w:rFonts w:ascii="Arial" w:hAnsi="Arial" w:cs="Arial"/>
                <w:color w:val="000000"/>
                <w:sz w:val="14"/>
                <w:szCs w:val="14"/>
              </w:rPr>
            </w:pPr>
          </w:p>
          <w:p w:rsidR="00A23B3E" w:rsidRDefault="00A23B3E">
            <w:pPr>
              <w:pStyle w:val="Text1"/>
              <w:spacing w:before="0"/>
              <w:ind w:left="318" w:hanging="318"/>
              <w:rPr>
                <w:rFonts w:ascii="Arial" w:hAnsi="Arial" w:cs="Arial"/>
                <w:color w:val="000000"/>
                <w:sz w:val="14"/>
                <w:szCs w:val="14"/>
              </w:rPr>
            </w:pPr>
            <w:r>
              <w:rPr>
                <w:rFonts w:ascii="Arial" w:hAnsi="Arial" w:cs="Arial"/>
                <w:color w:val="000000"/>
                <w:sz w:val="14"/>
                <w:szCs w:val="14"/>
              </w:rPr>
              <w:t>b)    (indirizzo web, autorità o organismo di emanazione,  riferimento preciso della documentazione):</w:t>
            </w:r>
          </w:p>
          <w:p w:rsidR="00A23B3E" w:rsidRDefault="00A23B3E">
            <w:pPr>
              <w:pStyle w:val="Text1"/>
              <w:spacing w:before="0"/>
              <w:ind w:left="0"/>
              <w:rPr>
                <w:rFonts w:ascii="Arial" w:hAnsi="Arial" w:cs="Arial"/>
                <w:color w:val="000000"/>
                <w:sz w:val="14"/>
                <w:szCs w:val="14"/>
                <w:highlight w:val="yellow"/>
              </w:rPr>
            </w:pPr>
            <w:r>
              <w:rPr>
                <w:rFonts w:ascii="Arial" w:hAnsi="Arial" w:cs="Arial"/>
                <w:color w:val="000000"/>
                <w:sz w:val="14"/>
                <w:szCs w:val="14"/>
              </w:rPr>
              <w:t xml:space="preserve">        [</w:t>
            </w:r>
            <w:proofErr w:type="spellStart"/>
            <w:r>
              <w:rPr>
                <w:rFonts w:ascii="Arial" w:hAnsi="Arial" w:cs="Arial"/>
                <w:color w:val="000000"/>
                <w:sz w:val="14"/>
                <w:szCs w:val="14"/>
              </w:rPr>
              <w:t>………</w:t>
            </w:r>
            <w:proofErr w:type="spellEnd"/>
            <w:r>
              <w:rPr>
                <w:rFonts w:ascii="Arial" w:hAnsi="Arial" w:cs="Arial"/>
                <w:color w:val="000000"/>
                <w:sz w:val="14"/>
                <w:szCs w:val="14"/>
              </w:rPr>
              <w:t>..…][</w:t>
            </w:r>
            <w:proofErr w:type="spellStart"/>
            <w:r>
              <w:rPr>
                <w:rFonts w:ascii="Arial" w:hAnsi="Arial" w:cs="Arial"/>
                <w:color w:val="000000"/>
                <w:sz w:val="14"/>
                <w:szCs w:val="14"/>
              </w:rPr>
              <w:t>…………</w:t>
            </w:r>
            <w:proofErr w:type="spellEnd"/>
            <w:r>
              <w:rPr>
                <w:rFonts w:ascii="Arial" w:hAnsi="Arial" w:cs="Arial"/>
                <w:color w:val="000000"/>
                <w:sz w:val="14"/>
                <w:szCs w:val="14"/>
              </w:rPr>
              <w:t>][</w:t>
            </w:r>
            <w:proofErr w:type="spellStart"/>
            <w:r>
              <w:rPr>
                <w:rFonts w:ascii="Arial" w:hAnsi="Arial" w:cs="Arial"/>
                <w:color w:val="000000"/>
                <w:sz w:val="14"/>
                <w:szCs w:val="14"/>
              </w:rPr>
              <w:t>……….…</w:t>
            </w:r>
            <w:proofErr w:type="spellEnd"/>
            <w:r>
              <w:rPr>
                <w:rFonts w:ascii="Arial" w:hAnsi="Arial" w:cs="Arial"/>
                <w:color w:val="000000"/>
                <w:sz w:val="14"/>
                <w:szCs w:val="14"/>
              </w:rPr>
              <w:t>][</w:t>
            </w:r>
            <w:proofErr w:type="spellStart"/>
            <w:r>
              <w:rPr>
                <w:rFonts w:ascii="Arial" w:hAnsi="Arial" w:cs="Arial"/>
                <w:color w:val="000000"/>
                <w:sz w:val="14"/>
                <w:szCs w:val="14"/>
              </w:rPr>
              <w:t>……….…</w:t>
            </w:r>
            <w:proofErr w:type="spellEnd"/>
            <w:r>
              <w:rPr>
                <w:rFonts w:ascii="Arial" w:hAnsi="Arial" w:cs="Arial"/>
                <w:color w:val="000000"/>
                <w:sz w:val="14"/>
                <w:szCs w:val="14"/>
              </w:rPr>
              <w:t>]</w:t>
            </w:r>
          </w:p>
          <w:p w:rsidR="001F35A9" w:rsidRDefault="001F35A9">
            <w:pPr>
              <w:pStyle w:val="Text1"/>
              <w:ind w:left="0"/>
              <w:rPr>
                <w:rFonts w:ascii="Arial" w:hAnsi="Arial" w:cs="Arial"/>
                <w:color w:val="000000"/>
                <w:sz w:val="14"/>
                <w:szCs w:val="14"/>
              </w:rPr>
            </w:pPr>
          </w:p>
          <w:p w:rsidR="00A23B3E" w:rsidRDefault="00A23B3E">
            <w:pPr>
              <w:pStyle w:val="Text1"/>
              <w:ind w:left="0"/>
              <w:rPr>
                <w:rFonts w:ascii="Arial" w:hAnsi="Arial" w:cs="Arial"/>
                <w:color w:val="FF0000"/>
                <w:sz w:val="14"/>
                <w:szCs w:val="14"/>
                <w:highlight w:val="yellow"/>
              </w:rPr>
            </w:pPr>
            <w:r>
              <w:rPr>
                <w:rFonts w:ascii="Arial" w:hAnsi="Arial" w:cs="Arial"/>
                <w:color w:val="000000"/>
                <w:sz w:val="14"/>
                <w:szCs w:val="14"/>
              </w:rPr>
              <w:t>c) [</w:t>
            </w:r>
            <w:proofErr w:type="spellStart"/>
            <w:r>
              <w:rPr>
                <w:rFonts w:ascii="Arial" w:hAnsi="Arial" w:cs="Arial"/>
                <w:color w:val="000000"/>
                <w:sz w:val="14"/>
                <w:szCs w:val="14"/>
              </w:rPr>
              <w:t>…………</w:t>
            </w:r>
            <w:proofErr w:type="spellEnd"/>
            <w:r>
              <w:rPr>
                <w:rFonts w:ascii="Arial" w:hAnsi="Arial" w:cs="Arial"/>
                <w:color w:val="000000"/>
                <w:sz w:val="14"/>
                <w:szCs w:val="14"/>
              </w:rPr>
              <w:t>..…]</w:t>
            </w:r>
            <w:r>
              <w:rPr>
                <w:rFonts w:ascii="Arial" w:hAnsi="Arial" w:cs="Arial"/>
                <w:color w:val="000000"/>
                <w:sz w:val="14"/>
                <w:szCs w:val="14"/>
              </w:rPr>
              <w:br/>
            </w:r>
            <w:r>
              <w:rPr>
                <w:rFonts w:ascii="Arial" w:hAnsi="Arial" w:cs="Arial"/>
                <w:color w:val="000000"/>
                <w:sz w:val="14"/>
                <w:szCs w:val="14"/>
              </w:rPr>
              <w:lastRenderedPageBreak/>
              <w:br/>
              <w:t>d) [ ] Sì [ ] No</w:t>
            </w:r>
          </w:p>
          <w:p w:rsidR="00A23B3E" w:rsidRDefault="00A23B3E">
            <w:pPr>
              <w:pStyle w:val="Text1"/>
              <w:ind w:left="0"/>
              <w:rPr>
                <w:rFonts w:ascii="Arial" w:hAnsi="Arial" w:cs="Arial"/>
                <w:color w:val="FF0000"/>
                <w:sz w:val="14"/>
                <w:szCs w:val="14"/>
                <w:highlight w:val="yellow"/>
              </w:rPr>
            </w:pPr>
          </w:p>
          <w:p w:rsidR="00A23B3E" w:rsidRDefault="00A23B3E">
            <w:pPr>
              <w:pStyle w:val="Text1"/>
              <w:ind w:left="0"/>
              <w:rPr>
                <w:rFonts w:ascii="Arial" w:hAnsi="Arial" w:cs="Arial"/>
                <w:color w:val="FF0000"/>
                <w:sz w:val="14"/>
                <w:szCs w:val="14"/>
                <w:highlight w:val="yellow"/>
              </w:rPr>
            </w:pPr>
          </w:p>
          <w:p w:rsidR="00A23B3E" w:rsidRDefault="00A23B3E">
            <w:pPr>
              <w:pStyle w:val="Text1"/>
              <w:ind w:left="0"/>
              <w:rPr>
                <w:rFonts w:ascii="Arial" w:hAnsi="Arial" w:cs="Arial"/>
                <w:sz w:val="14"/>
                <w:szCs w:val="14"/>
              </w:rPr>
            </w:pPr>
          </w:p>
          <w:p w:rsidR="00A23B3E" w:rsidRDefault="00A23B3E">
            <w:pPr>
              <w:pStyle w:val="Text1"/>
              <w:ind w:left="0"/>
              <w:rPr>
                <w:rFonts w:ascii="Arial" w:hAnsi="Arial" w:cs="Arial"/>
                <w:sz w:val="14"/>
                <w:szCs w:val="14"/>
              </w:rPr>
            </w:pPr>
          </w:p>
          <w:p w:rsidR="001F35A9" w:rsidRDefault="001F35A9">
            <w:pPr>
              <w:pStyle w:val="Text1"/>
              <w:ind w:left="0"/>
              <w:rPr>
                <w:rFonts w:ascii="Arial" w:hAnsi="Arial" w:cs="Arial"/>
                <w:sz w:val="14"/>
                <w:szCs w:val="14"/>
              </w:rPr>
            </w:pPr>
          </w:p>
          <w:p w:rsidR="00A23B3E" w:rsidRDefault="00A23B3E">
            <w:pPr>
              <w:pStyle w:val="Text1"/>
              <w:ind w:left="0"/>
              <w:rPr>
                <w:rFonts w:ascii="Arial" w:hAnsi="Arial" w:cs="Arial"/>
                <w:sz w:val="14"/>
                <w:szCs w:val="14"/>
              </w:rPr>
            </w:pPr>
            <w:r>
              <w:rPr>
                <w:rFonts w:ascii="Arial" w:hAnsi="Arial" w:cs="Arial"/>
                <w:sz w:val="14"/>
                <w:szCs w:val="14"/>
              </w:rPr>
              <w:t>e) [ ] Sì [ ] No</w:t>
            </w:r>
            <w:r>
              <w:rPr>
                <w:rFonts w:ascii="Arial" w:hAnsi="Arial" w:cs="Arial"/>
                <w:sz w:val="14"/>
                <w:szCs w:val="14"/>
              </w:rPr>
              <w:br/>
            </w:r>
            <w:r>
              <w:rPr>
                <w:rFonts w:ascii="Arial" w:hAnsi="Arial" w:cs="Arial"/>
                <w:sz w:val="14"/>
                <w:szCs w:val="14"/>
              </w:rPr>
              <w:br/>
            </w:r>
            <w:r>
              <w:rPr>
                <w:rFonts w:ascii="Arial" w:hAnsi="Arial" w:cs="Arial"/>
                <w:sz w:val="14"/>
                <w:szCs w:val="14"/>
              </w:rPr>
              <w:br/>
              <w:t xml:space="preserve">(indirizzo web, autorità o organismo di emanazione, riferimento preciso della documentazione) </w:t>
            </w:r>
          </w:p>
          <w:p w:rsidR="00A23B3E" w:rsidRDefault="00A23B3E" w:rsidP="005309A4">
            <w:pPr>
              <w:pStyle w:val="Text1"/>
              <w:spacing w:before="0"/>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FB3543">
            <w:pPr>
              <w:pStyle w:val="Text1"/>
              <w:ind w:left="0"/>
              <w:jc w:val="both"/>
              <w:rPr>
                <w:rFonts w:ascii="Arial" w:eastAsia="Times New Roman" w:hAnsi="Arial" w:cs="Arial"/>
                <w:bCs/>
                <w:color w:val="000000"/>
                <w:sz w:val="14"/>
                <w:szCs w:val="14"/>
              </w:rPr>
            </w:pPr>
            <w:r w:rsidRPr="003A443E">
              <w:rPr>
                <w:rFonts w:ascii="Arial" w:hAnsi="Arial" w:cs="Arial"/>
                <w:color w:val="000000"/>
                <w:sz w:val="14"/>
                <w:szCs w:val="14"/>
              </w:rPr>
              <w:lastRenderedPageBreak/>
              <w:t xml:space="preserve">Se pertinente: l'operatore economico, </w:t>
            </w:r>
            <w:r w:rsidRPr="003A443E">
              <w:rPr>
                <w:rFonts w:ascii="Arial" w:eastAsia="Times New Roman" w:hAnsi="Arial" w:cs="Arial"/>
                <w:bCs/>
                <w:color w:val="000000"/>
                <w:sz w:val="14"/>
                <w:szCs w:val="14"/>
              </w:rPr>
              <w:t>in caso di contratti di lavori pubblici di importo superiore a 150.000 euro, è in possesso di attestazione rilasciata da Società Organismi di Attestazione (SOA), ai sensi dell’articolo 84 del Codice (settori ordinari)?</w:t>
            </w:r>
          </w:p>
          <w:p w:rsidR="00A23B3E" w:rsidRPr="003A443E" w:rsidRDefault="00A23B3E">
            <w:pPr>
              <w:pStyle w:val="Text1"/>
              <w:ind w:left="0"/>
              <w:rPr>
                <w:rFonts w:ascii="Arial" w:eastAsia="Times New Roman" w:hAnsi="Arial" w:cs="Arial"/>
                <w:bCs/>
                <w:color w:val="000000"/>
                <w:sz w:val="14"/>
                <w:szCs w:val="14"/>
              </w:rPr>
            </w:pPr>
            <w:r w:rsidRPr="003A443E">
              <w:rPr>
                <w:rFonts w:ascii="Arial" w:eastAsia="Times New Roman" w:hAnsi="Arial" w:cs="Arial"/>
                <w:bCs/>
                <w:color w:val="000000"/>
                <w:sz w:val="14"/>
                <w:szCs w:val="14"/>
              </w:rPr>
              <w:t>ovvero,</w:t>
            </w:r>
          </w:p>
          <w:p w:rsidR="00A23B3E" w:rsidRPr="003A443E" w:rsidRDefault="00A23B3E" w:rsidP="00FB3543">
            <w:pPr>
              <w:pStyle w:val="Text1"/>
              <w:ind w:left="0"/>
              <w:jc w:val="both"/>
              <w:rPr>
                <w:rFonts w:ascii="Arial" w:hAnsi="Arial" w:cs="Arial"/>
                <w:b/>
                <w:color w:val="000000"/>
                <w:sz w:val="14"/>
                <w:szCs w:val="14"/>
              </w:rPr>
            </w:pPr>
            <w:r w:rsidRPr="003A443E">
              <w:rPr>
                <w:rFonts w:ascii="Arial" w:eastAsia="Times New Roman" w:hAnsi="Arial" w:cs="Arial"/>
                <w:bCs/>
                <w:color w:val="000000"/>
                <w:sz w:val="14"/>
                <w:szCs w:val="14"/>
              </w:rPr>
              <w:t>è in possesso di attestazione rilasciata  nell’ambito dei Sistemi di qualificazione di cui all’articolo 134 del Codice, previsti per i settori speciali</w:t>
            </w:r>
          </w:p>
          <w:p w:rsidR="00A23B3E" w:rsidRPr="003A443E" w:rsidRDefault="00A23B3E" w:rsidP="00AA5F93">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00AA5F93" w:rsidRPr="003A443E">
              <w:rPr>
                <w:rFonts w:ascii="Arial" w:hAnsi="Arial" w:cs="Arial"/>
                <w:color w:val="000000"/>
                <w:sz w:val="14"/>
                <w:szCs w:val="14"/>
              </w:rPr>
              <w:t>:</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FB3543">
            <w:pPr>
              <w:pStyle w:val="Text1"/>
              <w:numPr>
                <w:ilvl w:val="0"/>
                <w:numId w:val="13"/>
              </w:numPr>
              <w:spacing w:before="0" w:after="0"/>
              <w:ind w:left="284" w:hanging="284"/>
              <w:jc w:val="both"/>
              <w:rPr>
                <w:rFonts w:ascii="Arial" w:hAnsi="Arial" w:cs="Arial"/>
                <w:i/>
                <w:color w:val="000000"/>
                <w:sz w:val="14"/>
                <w:szCs w:val="14"/>
              </w:rPr>
            </w:pPr>
            <w:r w:rsidRPr="003A443E">
              <w:rPr>
                <w:rFonts w:ascii="Arial" w:hAnsi="Arial" w:cs="Arial"/>
                <w:color w:val="000000"/>
                <w:sz w:val="14"/>
                <w:szCs w:val="14"/>
              </w:rPr>
              <w:t xml:space="preserve">Indicare gli estremi dell’attestazione (denominazione dell’Organismo di attestazione ovvero Sistema di qualificazione, numero e data dell’attestazione) </w:t>
            </w:r>
          </w:p>
          <w:p w:rsidR="00A23B3E" w:rsidRPr="003A443E" w:rsidRDefault="00A23B3E">
            <w:pPr>
              <w:pStyle w:val="Text1"/>
              <w:spacing w:before="0" w:after="0"/>
              <w:ind w:left="720"/>
              <w:rPr>
                <w:rFonts w:ascii="Arial" w:hAnsi="Arial" w:cs="Arial"/>
                <w:i/>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Se l’attestazione di qualificazione è disponibile elettronicamente, indicare:</w:t>
            </w:r>
          </w:p>
          <w:p w:rsidR="00A23B3E" w:rsidRPr="003A443E" w:rsidRDefault="00A23B3E">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se pertinente, le categorie di qualificazione alla quale si riferisce l’attestazione:</w:t>
            </w: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1F35A9">
            <w:pPr>
              <w:pStyle w:val="Text1"/>
              <w:ind w:left="284" w:hanging="284"/>
              <w:jc w:val="both"/>
              <w:rPr>
                <w:rFonts w:ascii="Arial" w:hAnsi="Arial" w:cs="Arial"/>
                <w:strike/>
                <w:color w:val="000000"/>
                <w:sz w:val="14"/>
                <w:szCs w:val="14"/>
              </w:rPr>
            </w:pPr>
            <w:r w:rsidRPr="003A443E">
              <w:rPr>
                <w:rFonts w:ascii="Arial" w:hAnsi="Arial" w:cs="Arial"/>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pStyle w:val="Text1"/>
              <w:ind w:left="0"/>
              <w:rPr>
                <w:rFonts w:ascii="Arial" w:hAnsi="Arial" w:cs="Arial"/>
                <w:color w:val="000000"/>
                <w:sz w:val="14"/>
                <w:szCs w:val="14"/>
              </w:rPr>
            </w:pPr>
          </w:p>
          <w:p w:rsidR="00A23B3E" w:rsidRPr="003A443E" w:rsidRDefault="00A23B3E">
            <w:pPr>
              <w:pStyle w:val="Text1"/>
              <w:numPr>
                <w:ilvl w:val="0"/>
                <w:numId w:val="12"/>
              </w:numPr>
              <w:spacing w:before="0" w:after="0"/>
              <w:ind w:left="318"/>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Pr="003A443E">
              <w:rPr>
                <w:rFonts w:ascii="Arial" w:hAnsi="Arial" w:cs="Arial"/>
                <w:color w:val="000000"/>
                <w:sz w:val="14"/>
                <w:szCs w:val="14"/>
              </w:rPr>
              <w:br/>
            </w:r>
          </w:p>
          <w:p w:rsidR="00A23B3E" w:rsidRPr="003A443E" w:rsidRDefault="00A23B3E" w:rsidP="00F351F0">
            <w:pPr>
              <w:pStyle w:val="Text1"/>
              <w:spacing w:before="0" w:after="0"/>
              <w:ind w:left="0"/>
              <w:rPr>
                <w:rFonts w:ascii="Arial" w:hAnsi="Arial" w:cs="Arial"/>
                <w:color w:val="000000"/>
                <w:sz w:val="14"/>
                <w:szCs w:val="14"/>
              </w:rPr>
            </w:pPr>
          </w:p>
          <w:p w:rsidR="00A23B3E" w:rsidRPr="003A443E" w:rsidRDefault="00A23B3E">
            <w:pPr>
              <w:pStyle w:val="Text1"/>
              <w:spacing w:before="0"/>
              <w:ind w:left="318" w:hanging="318"/>
              <w:rPr>
                <w:rFonts w:ascii="Arial" w:hAnsi="Arial" w:cs="Arial"/>
                <w:color w:val="000000"/>
                <w:sz w:val="14"/>
                <w:szCs w:val="14"/>
              </w:rPr>
            </w:pPr>
            <w:r w:rsidRPr="003A443E">
              <w:rPr>
                <w:rFonts w:ascii="Arial" w:hAnsi="Arial" w:cs="Arial"/>
                <w:color w:val="000000"/>
                <w:sz w:val="14"/>
                <w:szCs w:val="14"/>
              </w:rPr>
              <w:t>b)    (indirizzo web, autorità o organismo di emanazione,  riferimento preciso della documentazione):</w:t>
            </w:r>
          </w:p>
          <w:p w:rsidR="00A23B3E" w:rsidRPr="003A443E" w:rsidRDefault="00A23B3E" w:rsidP="00AA5F93">
            <w:pPr>
              <w:pStyle w:val="Text1"/>
              <w:spacing w:before="0" w:after="0"/>
              <w:ind w:left="0"/>
              <w:rPr>
                <w:rFonts w:ascii="Arial" w:hAnsi="Arial" w:cs="Arial"/>
                <w:color w:val="000000"/>
                <w:sz w:val="14"/>
                <w:szCs w:val="14"/>
              </w:rPr>
            </w:pPr>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A5F93" w:rsidRPr="003A443E" w:rsidRDefault="00AA5F93" w:rsidP="00AA5F93">
            <w:pPr>
              <w:pStyle w:val="Text1"/>
              <w:tabs>
                <w:tab w:val="left" w:pos="318"/>
              </w:tabs>
              <w:spacing w:before="0" w:after="0"/>
              <w:ind w:left="0"/>
              <w:rPr>
                <w:rFonts w:ascii="Arial" w:hAnsi="Arial" w:cs="Arial"/>
                <w:color w:val="000000"/>
                <w:sz w:val="14"/>
                <w:szCs w:val="14"/>
              </w:rPr>
            </w:pPr>
          </w:p>
          <w:p w:rsidR="00A23B3E" w:rsidRPr="003A443E" w:rsidRDefault="00A23B3E" w:rsidP="00AA5F93">
            <w:pPr>
              <w:pStyle w:val="Text1"/>
              <w:tabs>
                <w:tab w:val="left" w:pos="318"/>
              </w:tabs>
              <w:spacing w:after="0"/>
              <w:ind w:left="0"/>
              <w:rPr>
                <w:rFonts w:ascii="Arial" w:hAnsi="Arial" w:cs="Arial"/>
                <w:color w:val="000000"/>
                <w:sz w:val="14"/>
                <w:szCs w:val="14"/>
              </w:rPr>
            </w:pPr>
            <w:r w:rsidRPr="003A443E">
              <w:rPr>
                <w:rFonts w:ascii="Arial" w:hAnsi="Arial" w:cs="Arial"/>
                <w:color w:val="000000"/>
                <w:sz w:val="14"/>
                <w:szCs w:val="14"/>
              </w:rPr>
              <w:t>c)     [</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Pr="003A443E">
              <w:rPr>
                <w:rFonts w:ascii="Arial" w:hAnsi="Arial" w:cs="Arial"/>
                <w:color w:val="000000"/>
                <w:sz w:val="14"/>
                <w:szCs w:val="14"/>
              </w:rPr>
              <w:br/>
            </w:r>
            <w:r w:rsidRPr="003A443E">
              <w:rPr>
                <w:rFonts w:ascii="Arial" w:hAnsi="Arial" w:cs="Arial"/>
                <w:color w:val="000000"/>
                <w:sz w:val="14"/>
                <w:szCs w:val="14"/>
              </w:rPr>
              <w:br/>
            </w:r>
          </w:p>
          <w:p w:rsidR="00A23B3E" w:rsidRPr="003A443E" w:rsidRDefault="00AA5F93" w:rsidP="001F35A9">
            <w:pPr>
              <w:pStyle w:val="Text1"/>
              <w:ind w:left="0"/>
              <w:rPr>
                <w:rFonts w:ascii="Arial" w:hAnsi="Arial" w:cs="Arial"/>
                <w:color w:val="000000"/>
                <w:sz w:val="14"/>
                <w:szCs w:val="14"/>
              </w:rPr>
            </w:pPr>
            <w:r w:rsidRPr="003A443E">
              <w:rPr>
                <w:rFonts w:ascii="Arial" w:hAnsi="Arial" w:cs="Arial"/>
                <w:color w:val="000000"/>
                <w:sz w:val="14"/>
                <w:szCs w:val="14"/>
              </w:rPr>
              <w:t>d) [ ] Sì [ ] No</w:t>
            </w:r>
          </w:p>
        </w:tc>
      </w:tr>
      <w:tr w:rsidR="001F35A9"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rsidR="001F35A9" w:rsidRPr="003A443E"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3A443E">
              <w:rPr>
                <w:rFonts w:ascii="Arial" w:hAnsi="Arial" w:cs="Arial"/>
                <w:b/>
                <w:color w:val="000000"/>
                <w:w w:val="0"/>
                <w:sz w:val="14"/>
                <w:szCs w:val="14"/>
              </w:rPr>
              <w:t xml:space="preserve">Si evidenzia che </w:t>
            </w:r>
            <w:r w:rsidRPr="003A443E">
              <w:rPr>
                <w:rFonts w:ascii="Arial" w:eastAsia="Times New Roman" w:hAnsi="Arial" w:cs="Arial"/>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11"/>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5"/>
                <w:szCs w:val="15"/>
              </w:rPr>
              <w:t>[ ] Sì [ ] No</w:t>
            </w:r>
          </w:p>
        </w:tc>
      </w:tr>
      <w:tr w:rsidR="00A23B3E"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del Codice  (capofila, responsabile di compi</w:t>
            </w:r>
            <w:r w:rsidR="001F35A9" w:rsidRPr="003A443E">
              <w:rPr>
                <w:rFonts w:ascii="Arial" w:hAnsi="Arial" w:cs="Arial"/>
                <w:color w:val="000000"/>
                <w:sz w:val="14"/>
                <w:szCs w:val="14"/>
              </w:rPr>
              <w:t>ti specifici,ecc.</w:t>
            </w:r>
            <w:r w:rsidRPr="003A443E">
              <w:rPr>
                <w:rFonts w:ascii="Arial" w:hAnsi="Arial" w:cs="Arial"/>
                <w:color w:val="000000"/>
                <w:sz w:val="14"/>
                <w:szCs w:val="14"/>
              </w:rPr>
              <w:t>):</w:t>
            </w:r>
          </w:p>
          <w:p w:rsidR="00A23B3E" w:rsidRPr="003A443E" w:rsidRDefault="00A23B3E">
            <w:pPr>
              <w:pStyle w:val="Text1"/>
              <w:spacing w:before="0" w:after="0"/>
              <w:ind w:left="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color w:val="000000"/>
              </w:rPr>
            </w:pPr>
            <w:r w:rsidRPr="003A443E">
              <w:rPr>
                <w:rFonts w:ascii="Arial" w:hAnsi="Arial" w:cs="Arial"/>
                <w:color w:val="000000"/>
                <w:sz w:val="15"/>
                <w:szCs w:val="15"/>
              </w:rPr>
              <w:t>d): [</w:t>
            </w:r>
            <w:proofErr w:type="spellStart"/>
            <w:r w:rsidRPr="003A443E">
              <w:rPr>
                <w:rFonts w:ascii="Arial" w:hAnsi="Arial" w:cs="Arial"/>
                <w:color w:val="000000"/>
                <w:sz w:val="15"/>
                <w:szCs w:val="15"/>
              </w:rPr>
              <w:t>……</w:t>
            </w:r>
            <w:r w:rsidR="003E7810">
              <w:rPr>
                <w:rFonts w:ascii="Arial" w:hAnsi="Arial" w:cs="Arial"/>
                <w:color w:val="000000"/>
                <w:sz w:val="15"/>
                <w:szCs w:val="15"/>
              </w:rPr>
              <w:t>.</w:t>
            </w:r>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lastRenderedPageBreak/>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spacing w:after="0"/>
              <w:ind w:left="0"/>
            </w:pPr>
            <w:r>
              <w:rPr>
                <w:rFonts w:ascii="Arial" w:hAnsi="Arial" w:cs="Arial"/>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5"/>
                <w:szCs w:val="15"/>
              </w:rPr>
              <w:t>[   ]</w:t>
            </w:r>
          </w:p>
        </w:tc>
      </w:tr>
    </w:tbl>
    <w:p w:rsidR="00A23B3E" w:rsidRPr="00AA5F93" w:rsidRDefault="00A23B3E">
      <w:pPr>
        <w:pStyle w:val="SectionTitle"/>
        <w:spacing w:before="0" w:after="0"/>
        <w:jc w:val="both"/>
        <w:rPr>
          <w:rFonts w:ascii="Arial" w:hAnsi="Arial" w:cs="Arial"/>
          <w:b w:val="0"/>
          <w:caps/>
          <w:sz w:val="10"/>
          <w:szCs w:val="10"/>
        </w:rPr>
      </w:pPr>
    </w:p>
    <w:p w:rsidR="00A23B3E" w:rsidRPr="00AA5F93" w:rsidRDefault="00A23B3E">
      <w:pPr>
        <w:pStyle w:val="SectionTitle"/>
        <w:spacing w:before="0" w:after="0"/>
        <w:jc w:val="both"/>
        <w:rPr>
          <w:rFonts w:ascii="Arial" w:hAnsi="Arial" w:cs="Arial"/>
          <w:b w:val="0"/>
          <w:caps/>
          <w:sz w:val="12"/>
          <w:szCs w:val="12"/>
        </w:rPr>
      </w:pPr>
    </w:p>
    <w:p w:rsidR="00A23B3E" w:rsidRDefault="00A23B3E" w:rsidP="00FB3543">
      <w:pPr>
        <w:pStyle w:val="SectionTitle"/>
        <w:spacing w:before="0" w:after="0"/>
        <w:rPr>
          <w:rFonts w:ascii="Arial" w:hAnsi="Arial" w:cs="Arial"/>
          <w:i/>
          <w:sz w:val="15"/>
          <w:szCs w:val="15"/>
        </w:rPr>
      </w:pPr>
      <w:r>
        <w:rPr>
          <w:rFonts w:ascii="Arial" w:hAnsi="Arial" w:cs="Arial"/>
          <w:b w:val="0"/>
          <w:caps/>
          <w:sz w:val="15"/>
          <w:szCs w:val="15"/>
        </w:rPr>
        <w:t>B: Informazioni sui rappresentanti dell'operatore economico</w:t>
      </w:r>
    </w:p>
    <w:p w:rsidR="00A23B3E" w:rsidRPr="003A443E" w:rsidRDefault="00A23B3E" w:rsidP="00FB3543">
      <w:pPr>
        <w:pBdr>
          <w:top w:val="single" w:sz="4" w:space="1" w:color="00000A"/>
          <w:left w:val="single" w:sz="4" w:space="4" w:color="00000A"/>
          <w:bottom w:val="single" w:sz="4" w:space="1" w:color="00000A"/>
          <w:right w:val="single" w:sz="4" w:space="0" w:color="00000A"/>
        </w:pBdr>
        <w:jc w:val="both"/>
        <w:rPr>
          <w:rFonts w:ascii="Arial" w:hAnsi="Arial" w:cs="Arial"/>
          <w:b/>
          <w:i/>
          <w:color w:val="000000"/>
          <w:sz w:val="15"/>
          <w:szCs w:val="15"/>
        </w:rPr>
      </w:pPr>
      <w:r w:rsidRPr="003A443E">
        <w:rPr>
          <w:rFonts w:ascii="Arial" w:hAnsi="Arial" w:cs="Arial"/>
          <w:i/>
          <w:color w:val="000000"/>
          <w:sz w:val="15"/>
          <w:szCs w:val="15"/>
        </w:rPr>
        <w:t>Se pertinente, indicare nome e indirizzo delle persone abilitate ad agire come rappresentanti,</w:t>
      </w:r>
      <w:r w:rsidRPr="003A443E">
        <w:rPr>
          <w:rFonts w:ascii="Arial" w:hAnsi="Arial" w:cs="Arial"/>
          <w:b/>
          <w:i/>
          <w:color w:val="000000"/>
          <w:sz w:val="15"/>
          <w:szCs w:val="15"/>
        </w:rPr>
        <w:t xml:space="preserve"> </w:t>
      </w:r>
      <w:r w:rsidRPr="003A443E">
        <w:rPr>
          <w:rFonts w:ascii="Arial" w:hAnsi="Arial" w:cs="Arial"/>
          <w:i/>
          <w:color w:val="000000"/>
          <w:sz w:val="15"/>
          <w:szCs w:val="15"/>
        </w:rPr>
        <w:t>ivi compresi procuratori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r>
              <w:rPr>
                <w:rFonts w:ascii="Arial" w:hAnsi="Arial" w:cs="Arial"/>
                <w:sz w:val="14"/>
                <w:szCs w:val="14"/>
              </w:rPr>
              <w:b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bl>
    <w:p w:rsidR="00A23B3E" w:rsidRPr="003A443E" w:rsidRDefault="00A23B3E" w:rsidP="00FB3543">
      <w:pPr>
        <w:pStyle w:val="SectionTitle"/>
        <w:spacing w:after="0"/>
        <w:rPr>
          <w:rFonts w:ascii="Arial" w:hAnsi="Arial" w:cs="Arial"/>
          <w:color w:val="000000"/>
          <w:sz w:val="15"/>
          <w:szCs w:val="15"/>
        </w:rPr>
      </w:pPr>
      <w:r>
        <w:rPr>
          <w:rFonts w:ascii="Arial" w:hAnsi="Arial" w:cs="Arial"/>
          <w:b w:val="0"/>
          <w:caps/>
          <w:sz w:val="14"/>
          <w:szCs w:val="14"/>
        </w:rPr>
        <w:t xml:space="preserve">C: Informazioni sull'affidamento SULLE Capacità </w:t>
      </w:r>
      <w:proofErr w:type="spellStart"/>
      <w:r>
        <w:rPr>
          <w:rFonts w:ascii="Arial" w:hAnsi="Arial" w:cs="Arial"/>
          <w:b w:val="0"/>
          <w:caps/>
          <w:sz w:val="14"/>
          <w:szCs w:val="14"/>
        </w:rPr>
        <w:t>di</w:t>
      </w:r>
      <w:proofErr w:type="spellEnd"/>
      <w:r>
        <w:rPr>
          <w:rFonts w:ascii="Arial" w:hAnsi="Arial" w:cs="Arial"/>
          <w:b w:val="0"/>
          <w:caps/>
          <w:sz w:val="14"/>
          <w:szCs w:val="14"/>
        </w:rPr>
        <w:t xml:space="preserve"> altri </w:t>
      </w:r>
      <w:r w:rsidRPr="003A443E">
        <w:rPr>
          <w:rFonts w:ascii="Arial" w:hAnsi="Arial" w:cs="Arial"/>
          <w:b w:val="0"/>
          <w:caps/>
          <w:color w:val="000000"/>
          <w:sz w:val="14"/>
          <w:szCs w:val="14"/>
        </w:rPr>
        <w:t>soggetti (</w:t>
      </w:r>
      <w:r w:rsidRPr="003A443E">
        <w:rPr>
          <w:rFonts w:ascii="Arial" w:hAnsi="Arial" w:cs="Arial"/>
          <w:b w:val="0"/>
          <w:smallCaps w:val="0"/>
          <w:color w:val="000000"/>
          <w:sz w:val="14"/>
          <w:szCs w:val="14"/>
        </w:rPr>
        <w:t xml:space="preserve">Articolo 89 del Codice - </w:t>
      </w:r>
      <w:proofErr w:type="spellStart"/>
      <w:r w:rsidRPr="003A443E">
        <w:rPr>
          <w:rFonts w:ascii="Arial" w:hAnsi="Arial" w:cs="Arial"/>
          <w:b w:val="0"/>
          <w:smallCaps w:val="0"/>
          <w:color w:val="000000"/>
          <w:sz w:val="14"/>
          <w:szCs w:val="14"/>
        </w:rPr>
        <w:t>Avvalimento</w:t>
      </w:r>
      <w:proofErr w:type="spellEnd"/>
      <w:r w:rsidRPr="003A443E">
        <w:rPr>
          <w:rFonts w:ascii="Arial" w:hAnsi="Arial" w:cs="Arial"/>
          <w:b w:val="0"/>
          <w:smallCaps w:val="0"/>
          <w:color w:val="000000"/>
          <w:sz w:val="14"/>
          <w:szCs w:val="14"/>
        </w:rPr>
        <w:t>)</w:t>
      </w:r>
    </w:p>
    <w:tbl>
      <w:tblPr>
        <w:tblW w:w="0" w:type="auto"/>
        <w:tblInd w:w="-20" w:type="dxa"/>
        <w:tblLayout w:type="fixed"/>
        <w:tblCellMar>
          <w:left w:w="93" w:type="dxa"/>
        </w:tblCellMar>
        <w:tblLook w:val="0000"/>
      </w:tblPr>
      <w:tblGrid>
        <w:gridCol w:w="4644"/>
        <w:gridCol w:w="4644"/>
      </w:tblGrid>
      <w:tr w:rsidR="000953DC"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Risposta:</w:t>
            </w: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 e rispettare i criteri e le regole (eventuali) della parte V?</w:t>
            </w:r>
          </w:p>
          <w:p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rsidR="00A23B3E" w:rsidRPr="003A443E" w:rsidRDefault="00A23B3E" w:rsidP="00FD32EC">
            <w:pPr>
              <w:rPr>
                <w:color w:val="000000"/>
              </w:rPr>
            </w:pPr>
            <w:r w:rsidRPr="003A443E">
              <w:rPr>
                <w:rFonts w:ascii="Arial" w:hAnsi="Arial" w:cs="Arial"/>
                <w:iCs/>
                <w:color w:val="000000"/>
                <w:sz w:val="14"/>
                <w:szCs w:val="14"/>
              </w:rPr>
              <w:t xml:space="preserve">Indicare i requisiti oggetto di </w:t>
            </w:r>
            <w:proofErr w:type="spellStart"/>
            <w:r w:rsidRPr="003A443E">
              <w:rPr>
                <w:rFonts w:ascii="Arial" w:hAnsi="Arial" w:cs="Arial"/>
                <w:iCs/>
                <w:color w:val="000000"/>
                <w:sz w:val="14"/>
                <w:szCs w:val="14"/>
              </w:rPr>
              <w:t>avvalimento</w:t>
            </w:r>
            <w:proofErr w:type="spellEnd"/>
            <w:r w:rsidRPr="003A443E">
              <w:rPr>
                <w:rFonts w:ascii="Arial" w:hAnsi="Arial" w:cs="Arial"/>
                <w:iCs/>
                <w:color w:val="000000"/>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]Sì [ ]No</w:t>
            </w:r>
          </w:p>
          <w:p w:rsidR="00A23B3E" w:rsidRDefault="00A23B3E">
            <w:pPr>
              <w:rPr>
                <w:rFonts w:ascii="Arial" w:hAnsi="Arial" w:cs="Arial"/>
                <w:color w:val="000000"/>
                <w:sz w:val="15"/>
                <w:szCs w:val="15"/>
              </w:rPr>
            </w:pPr>
          </w:p>
          <w:p w:rsidR="00CA04F3" w:rsidRPr="003A443E" w:rsidRDefault="00CA04F3">
            <w:pPr>
              <w:rPr>
                <w:rFonts w:ascii="Arial" w:hAnsi="Arial" w:cs="Arial"/>
                <w:color w:val="000000"/>
                <w:sz w:val="15"/>
                <w:szCs w:val="15"/>
              </w:rPr>
            </w:pPr>
          </w:p>
          <w:p w:rsidR="00A23B3E" w:rsidRPr="003A443E" w:rsidRDefault="00A23B3E" w:rsidP="00CA04F3">
            <w:pPr>
              <w:spacing w:after="24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rsidP="00CA04F3">
            <w:pPr>
              <w:spacing w:after="240"/>
              <w:rPr>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A23B3E" w:rsidRPr="003A44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w:t>
      </w:r>
      <w:proofErr w:type="spellStart"/>
      <w:r w:rsidRPr="003A443E">
        <w:rPr>
          <w:rFonts w:ascii="Arial" w:hAnsi="Arial" w:cs="Arial"/>
          <w:color w:val="000000"/>
          <w:sz w:val="12"/>
          <w:szCs w:val="12"/>
        </w:rPr>
        <w:t>avvalimento</w:t>
      </w:r>
      <w:proofErr w:type="spellEnd"/>
      <w:r w:rsidRPr="003A443E">
        <w:rPr>
          <w:rFonts w:ascii="Arial" w:hAnsi="Arial" w:cs="Arial"/>
          <w:color w:val="000000"/>
          <w:sz w:val="12"/>
          <w:szCs w:val="12"/>
        </w:rPr>
        <w:t xml:space="preserve">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proofErr w:type="spellStart"/>
      <w:r w:rsidRPr="003A443E">
        <w:rPr>
          <w:rFonts w:ascii="Arial" w:hAnsi="Arial" w:cs="Arial"/>
          <w:b/>
          <w:color w:val="000000"/>
          <w:sz w:val="12"/>
          <w:szCs w:val="12"/>
        </w:rPr>
        <w:t>V</w:t>
      </w:r>
      <w:r w:rsidR="00CA04F3">
        <w:rPr>
          <w:rFonts w:ascii="Arial" w:hAnsi="Arial" w:cs="Arial"/>
          <w:b/>
          <w:color w:val="000000"/>
          <w:sz w:val="12"/>
          <w:szCs w:val="12"/>
        </w:rPr>
        <w:t>I</w:t>
      </w:r>
      <w:proofErr w:type="spellEnd"/>
      <w:r w:rsidRPr="003A443E">
        <w:rPr>
          <w:rFonts w:ascii="Arial" w:hAnsi="Arial" w:cs="Arial"/>
          <w:b/>
          <w:color w:val="000000"/>
          <w:sz w:val="12"/>
          <w:szCs w:val="12"/>
        </w:rPr>
        <w:t>.</w:t>
      </w:r>
    </w:p>
    <w:p w:rsidR="00A23B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rsidR="00D93877" w:rsidRDefault="00D93877" w:rsidP="00F351F0">
      <w:pPr>
        <w:pStyle w:val="ChapterTitle"/>
        <w:spacing w:before="0" w:after="0"/>
        <w:jc w:val="left"/>
        <w:rPr>
          <w:rFonts w:ascii="Arial" w:hAnsi="Arial" w:cs="Arial"/>
          <w:b w:val="0"/>
          <w:caps/>
          <w:sz w:val="14"/>
          <w:szCs w:val="14"/>
        </w:rPr>
      </w:pPr>
    </w:p>
    <w:p w:rsidR="00A23B3E" w:rsidRPr="003A443E" w:rsidRDefault="00A23B3E" w:rsidP="00FB3543">
      <w:pPr>
        <w:pStyle w:val="ChapterTitle"/>
        <w:spacing w:before="0" w:after="0"/>
        <w:rPr>
          <w:rFonts w:ascii="Arial" w:hAnsi="Arial" w:cs="Arial"/>
          <w:color w:val="000000"/>
          <w:sz w:val="15"/>
          <w:szCs w:val="15"/>
        </w:rPr>
      </w:pPr>
      <w:r>
        <w:rPr>
          <w:rFonts w:ascii="Arial" w:hAnsi="Arial" w:cs="Arial"/>
          <w:b w:val="0"/>
          <w:caps/>
          <w:sz w:val="14"/>
          <w:szCs w:val="14"/>
        </w:rPr>
        <w:t xml:space="preserve">D: Informazioni concernenti i </w:t>
      </w:r>
      <w:r w:rsidRPr="003A443E">
        <w:rPr>
          <w:rFonts w:ascii="Arial" w:hAnsi="Arial" w:cs="Arial"/>
          <w:b w:val="0"/>
          <w:caps/>
          <w:color w:val="000000"/>
          <w:sz w:val="14"/>
          <w:szCs w:val="14"/>
        </w:rPr>
        <w:t>subappaltatori sulle cui capacità l'operatore economico non fa</w:t>
      </w:r>
      <w:r w:rsidR="00FB3543" w:rsidRPr="003A443E">
        <w:rPr>
          <w:rFonts w:ascii="Arial" w:hAnsi="Arial" w:cs="Arial"/>
          <w:b w:val="0"/>
          <w:caps/>
          <w:color w:val="000000"/>
          <w:sz w:val="14"/>
          <w:szCs w:val="14"/>
        </w:rPr>
        <w:t xml:space="preserve"> </w:t>
      </w:r>
      <w:r w:rsidRPr="003A443E">
        <w:rPr>
          <w:rFonts w:ascii="Arial" w:hAnsi="Arial" w:cs="Arial"/>
          <w:b w:val="0"/>
          <w:caps/>
          <w:color w:val="000000"/>
          <w:sz w:val="14"/>
          <w:szCs w:val="14"/>
        </w:rPr>
        <w:t xml:space="preserve"> affidamento (</w:t>
      </w:r>
      <w:r w:rsidRPr="003A443E">
        <w:rPr>
          <w:rFonts w:ascii="Arial" w:hAnsi="Arial" w:cs="Arial"/>
          <w:b w:val="0"/>
          <w:smallCaps/>
          <w:color w:val="000000"/>
          <w:sz w:val="14"/>
          <w:szCs w:val="14"/>
        </w:rPr>
        <w:t>Articolo 105 del Codice - Subappalto)</w:t>
      </w:r>
    </w:p>
    <w:p w:rsidR="00A23B3E" w:rsidRPr="00AA5F93"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2"/>
          <w:szCs w:val="12"/>
        </w:rPr>
      </w:pPr>
      <w:r w:rsidRPr="003A443E">
        <w:rPr>
          <w:rFonts w:ascii="Arial" w:hAnsi="Arial" w:cs="Arial"/>
          <w:color w:val="000000"/>
          <w:sz w:val="12"/>
          <w:szCs w:val="12"/>
        </w:rPr>
        <w:t>(Tale sezione è da compilare solo se le informazioni sono</w:t>
      </w:r>
      <w:r w:rsidRPr="00AA5F93">
        <w:rPr>
          <w:rFonts w:ascii="Arial" w:hAnsi="Arial" w:cs="Arial"/>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tblPr>
      <w:tblGrid>
        <w:gridCol w:w="4644"/>
        <w:gridCol w:w="4683"/>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0953DC" w:rsidRPr="003A443E"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L'operatore economico intende subappaltare parte del contratto a terzi?</w:t>
            </w:r>
            <w:r w:rsidRPr="003A443E">
              <w:rPr>
                <w:rFonts w:ascii="Arial" w:hAnsi="Arial" w:cs="Arial"/>
                <w:b/>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In caso affermativo:</w:t>
            </w:r>
          </w:p>
          <w:p w:rsidR="00A23B3E" w:rsidRPr="003A443E" w:rsidRDefault="00A23B3E" w:rsidP="00FB3543">
            <w:pPr>
              <w:jc w:val="both"/>
              <w:rPr>
                <w:rFonts w:ascii="Arial" w:hAnsi="Arial" w:cs="Arial"/>
                <w:color w:val="000000"/>
                <w:sz w:val="15"/>
                <w:szCs w:val="15"/>
              </w:rPr>
            </w:pPr>
            <w:r w:rsidRPr="003A443E">
              <w:rPr>
                <w:rFonts w:ascii="Arial" w:hAnsi="Arial" w:cs="Arial"/>
                <w:color w:val="000000"/>
                <w:sz w:val="15"/>
                <w:szCs w:val="15"/>
              </w:rPr>
              <w:t xml:space="preserve">Elencare le prestazioni o lavorazioni che si intende subappaltare e la relativa quota (espressa in percentuale) sull’importo contrattuale:  </w:t>
            </w:r>
          </w:p>
          <w:p w:rsidR="00A23B3E" w:rsidRPr="003A443E" w:rsidRDefault="00A23B3E" w:rsidP="00FB3543">
            <w:pPr>
              <w:jc w:val="both"/>
              <w:rPr>
                <w:color w:val="000000"/>
              </w:rPr>
            </w:pPr>
            <w:r w:rsidRPr="003A443E">
              <w:rPr>
                <w:rFonts w:ascii="Arial" w:hAnsi="Arial" w:cs="Arial"/>
                <w:color w:val="000000"/>
                <w:sz w:val="15"/>
                <w:szCs w:val="15"/>
              </w:rPr>
              <w:t>Nel caso ricorrano le condizioni di cui all’articolo 105, comma 6, del Codice, indicare la denominazione dei 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 ]Sì [ ]No</w:t>
            </w:r>
            <w:r w:rsidRPr="003A443E">
              <w:rPr>
                <w:rFonts w:ascii="Arial" w:hAnsi="Arial" w:cs="Arial"/>
                <w:color w:val="000000"/>
                <w:sz w:val="15"/>
                <w:szCs w:val="15"/>
              </w:rPr>
              <w:br/>
            </w:r>
          </w:p>
          <w:p w:rsidR="00A23B3E" w:rsidRPr="003A443E" w:rsidRDefault="00A23B3E">
            <w:pPr>
              <w:rPr>
                <w:rFonts w:ascii="Arial" w:hAnsi="Arial" w:cs="Arial"/>
                <w:b/>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BB116C" w:rsidRDefault="00BB116C">
            <w:pPr>
              <w:rPr>
                <w:rFonts w:ascii="Arial" w:hAnsi="Arial" w:cs="Arial"/>
                <w:color w:val="000000"/>
                <w:sz w:val="15"/>
                <w:szCs w:val="15"/>
              </w:rPr>
            </w:pPr>
          </w:p>
          <w:p w:rsidR="00A23B3E" w:rsidRPr="003A443E" w:rsidRDefault="00A23B3E">
            <w:pPr>
              <w:rPr>
                <w:color w:val="000000"/>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bl>
    <w:p w:rsidR="00A23B3E" w:rsidRPr="003A443E"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rFonts w:ascii="Arial" w:hAnsi="Arial" w:cs="Arial"/>
          <w:color w:val="000000"/>
          <w:sz w:val="14"/>
          <w:szCs w:val="14"/>
        </w:rPr>
      </w:pPr>
      <w:r w:rsidRPr="003A443E">
        <w:rPr>
          <w:rFonts w:ascii="Arial" w:hAnsi="Arial" w:cs="Arial"/>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w:t>
      </w:r>
      <w:proofErr w:type="spellStart"/>
      <w:r w:rsidRPr="003A443E">
        <w:rPr>
          <w:rFonts w:ascii="Arial" w:hAnsi="Arial" w:cs="Arial"/>
          <w:color w:val="000000"/>
          <w:sz w:val="14"/>
          <w:szCs w:val="14"/>
        </w:rPr>
        <w:t>D.G.U.E.</w:t>
      </w:r>
      <w:proofErr w:type="spellEnd"/>
      <w:r w:rsidRPr="003A443E">
        <w:rPr>
          <w:rFonts w:ascii="Arial" w:hAnsi="Arial" w:cs="Arial"/>
          <w:color w:val="000000"/>
          <w:sz w:val="14"/>
          <w:szCs w:val="14"/>
        </w:rPr>
        <w:t xml:space="preserve"> fornendo le informazioni richieste dalle sezioni A e B della presente parte, dalla parte </w:t>
      </w:r>
      <w:r w:rsidR="00CA04F3">
        <w:rPr>
          <w:rFonts w:ascii="Arial" w:hAnsi="Arial" w:cs="Arial"/>
          <w:color w:val="000000"/>
          <w:sz w:val="14"/>
          <w:szCs w:val="14"/>
        </w:rPr>
        <w:t xml:space="preserve">III, dalla parte IV ove pertinente </w:t>
      </w:r>
      <w:r w:rsidRPr="003A443E">
        <w:rPr>
          <w:rFonts w:ascii="Arial" w:hAnsi="Arial" w:cs="Arial"/>
          <w:color w:val="000000"/>
          <w:sz w:val="14"/>
          <w:szCs w:val="14"/>
        </w:rPr>
        <w:t xml:space="preserve">e dalla parte </w:t>
      </w:r>
      <w:proofErr w:type="spellStart"/>
      <w:r w:rsidRPr="003A443E">
        <w:rPr>
          <w:rFonts w:ascii="Arial" w:hAnsi="Arial" w:cs="Arial"/>
          <w:color w:val="000000"/>
          <w:sz w:val="14"/>
          <w:szCs w:val="14"/>
        </w:rPr>
        <w:t>VI</w:t>
      </w:r>
      <w:proofErr w:type="spellEnd"/>
      <w:r w:rsidR="00FD32EC" w:rsidRPr="003A443E">
        <w:rPr>
          <w:rFonts w:ascii="Arial" w:hAnsi="Arial" w:cs="Arial"/>
          <w:color w:val="000000"/>
          <w:sz w:val="14"/>
          <w:szCs w:val="14"/>
        </w:rPr>
        <w:t>.</w:t>
      </w:r>
      <w:r w:rsidRPr="003A443E">
        <w:rPr>
          <w:rFonts w:ascii="Arial" w:hAnsi="Arial" w:cs="Arial"/>
          <w:color w:val="000000"/>
          <w:sz w:val="14"/>
          <w:szCs w:val="14"/>
        </w:rPr>
        <w:t xml:space="preserve"> </w:t>
      </w:r>
    </w:p>
    <w:p w:rsidR="00A23B3E" w:rsidRDefault="00A23B3E">
      <w:pPr>
        <w:spacing w:before="0"/>
        <w:rPr>
          <w:rFonts w:ascii="Arial" w:hAnsi="Arial" w:cs="Arial"/>
          <w:b/>
          <w:sz w:val="15"/>
          <w:szCs w:val="15"/>
        </w:rPr>
      </w:pPr>
    </w:p>
    <w:p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rsidR="00A23B3E" w:rsidRPr="003A443E" w:rsidRDefault="00A23B3E">
      <w:pPr>
        <w:pStyle w:val="SectionTitle"/>
        <w:rPr>
          <w:rFonts w:ascii="Arial" w:hAnsi="Arial" w:cs="Arial"/>
          <w:color w:val="000000"/>
          <w:sz w:val="14"/>
          <w:szCs w:val="14"/>
        </w:rPr>
      </w:pPr>
      <w:r w:rsidRPr="003A443E">
        <w:rPr>
          <w:rFonts w:ascii="Arial" w:hAnsi="Arial" w:cs="Arial"/>
          <w:b w:val="0"/>
          <w:caps/>
          <w:color w:val="000000"/>
          <w:sz w:val="15"/>
          <w:szCs w:val="15"/>
        </w:rPr>
        <w:t>A: Motivi legati a condanne penali</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12"/>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Corruzione(</w:t>
      </w:r>
      <w:r w:rsidRPr="003A443E">
        <w:rPr>
          <w:rStyle w:val="Rimandonotaapidipagina"/>
          <w:rFonts w:ascii="Arial" w:hAnsi="Arial" w:cs="Arial"/>
          <w:color w:val="000000"/>
          <w:sz w:val="14"/>
          <w:szCs w:val="14"/>
        </w:rPr>
        <w:footnoteReference w:id="13"/>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w:t>
      </w:r>
      <w:r w:rsidRPr="003A443E">
        <w:rPr>
          <w:rStyle w:val="Rimandonotaapidipagina"/>
          <w:rFonts w:ascii="Arial" w:hAnsi="Arial" w:cs="Arial"/>
          <w:color w:val="000000"/>
          <w:sz w:val="14"/>
          <w:szCs w:val="14"/>
        </w:rPr>
        <w:footnoteReference w:id="14"/>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5"/>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1" w:name="_DV_C1915"/>
      <w:bookmarkEnd w:id="1"/>
      <w:r w:rsidRPr="003A443E">
        <w:rPr>
          <w:rStyle w:val="Rimandonotaapidipagina"/>
          <w:rFonts w:ascii="Arial" w:hAnsi="Arial" w:cs="Arial"/>
          <w:color w:val="000000"/>
          <w:sz w:val="14"/>
          <w:szCs w:val="14"/>
        </w:rPr>
        <w:footnoteReference w:id="16"/>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AE5CFF" w:rsidRPr="003A443E"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17"/>
      </w:r>
      <w:r w:rsidR="00EB216B" w:rsidRPr="003A443E">
        <w:rPr>
          <w:rFonts w:ascii="Arial" w:hAnsi="Arial" w:cs="Arial"/>
          <w:color w:val="000000"/>
          <w:sz w:val="14"/>
          <w:szCs w:val="14"/>
        </w:rPr>
        <w:t>)</w:t>
      </w:r>
    </w:p>
    <w:p w:rsidR="005C49E6" w:rsidRPr="003A443E"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rFonts w:ascii="Arial" w:hAnsi="Arial" w:cs="Arial"/>
          <w:color w:val="000000"/>
          <w:sz w:val="14"/>
          <w:szCs w:val="14"/>
        </w:rPr>
      </w:pPr>
      <w:r w:rsidRPr="003A443E">
        <w:rPr>
          <w:rFonts w:ascii="Arial" w:hAnsi="Arial" w:cs="Arial"/>
          <w:color w:val="000000"/>
          <w:sz w:val="14"/>
          <w:szCs w:val="14"/>
        </w:rPr>
        <w:t>CODICE</w:t>
      </w:r>
    </w:p>
    <w:p w:rsidR="00A23B3E" w:rsidRPr="003A443E"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p>
    <w:tbl>
      <w:tblPr>
        <w:tblW w:w="0" w:type="auto"/>
        <w:tblInd w:w="-20" w:type="dxa"/>
        <w:tblLayout w:type="fixed"/>
        <w:tblCellMar>
          <w:left w:w="93" w:type="dxa"/>
        </w:tblCellMar>
        <w:tblLook w:val="0000"/>
      </w:tblPr>
      <w:tblGrid>
        <w:gridCol w:w="4530"/>
        <w:gridCol w:w="4758"/>
      </w:tblGrid>
      <w:tr w:rsidR="00A23B3E">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color w:val="000000"/>
              </w:rPr>
            </w:pPr>
            <w:r w:rsidRPr="00EB45DC">
              <w:rPr>
                <w:rFonts w:ascii="Arial" w:hAnsi="Arial" w:cs="Arial"/>
                <w:b/>
                <w:color w:val="000000"/>
                <w:sz w:val="14"/>
                <w:szCs w:val="14"/>
              </w:rPr>
              <w:t>Risposta:</w:t>
            </w:r>
          </w:p>
        </w:tc>
      </w:tr>
      <w:tr w:rsidR="00A23B3E"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F575CF" w:rsidRPr="00EB45DC" w:rsidRDefault="00F575CF" w:rsidP="00F575CF">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p w:rsidR="00F575CF" w:rsidRPr="00EB45DC" w:rsidRDefault="00F575CF" w:rsidP="00F575CF">
            <w:pPr>
              <w:rPr>
                <w:rStyle w:val="small"/>
                <w:color w:val="000000"/>
              </w:rPr>
            </w:pPr>
          </w:p>
          <w:p w:rsidR="00270DA2" w:rsidRPr="00EB45DC"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 Sì [ ] No</w:t>
            </w:r>
          </w:p>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EB45DC" w:rsidRDefault="00A23B3E">
            <w:pPr>
              <w:spacing w:after="0"/>
              <w:rPr>
                <w:color w:val="000000"/>
              </w:rPr>
            </w:pPr>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8"/>
            </w:r>
            <w:r w:rsidRPr="00EB45DC">
              <w:rPr>
                <w:rFonts w:ascii="Arial" w:hAnsi="Arial" w:cs="Arial"/>
                <w:color w:val="000000"/>
                <w:sz w:val="14"/>
                <w:szCs w:val="14"/>
              </w:rPr>
              <w:t>)</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9"/>
            </w:r>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rsidP="00FB3543">
            <w:pPr>
              <w:pStyle w:val="Paragrafoelenco1"/>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rsidR="00A23B3E" w:rsidRPr="00EB45DC" w:rsidRDefault="00A23B3E">
            <w:pPr>
              <w:pStyle w:val="Paragrafoelenco1"/>
              <w:spacing w:after="0"/>
              <w:rPr>
                <w:rFonts w:ascii="Arial" w:hAnsi="Arial" w:cs="Arial"/>
                <w:color w:val="000000"/>
                <w:sz w:val="14"/>
                <w:szCs w:val="14"/>
              </w:rPr>
            </w:pPr>
          </w:p>
          <w:p w:rsidR="00A23B3E" w:rsidRPr="00EB45DC" w:rsidRDefault="00A23B3E">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rsidR="00A23B3E" w:rsidRPr="00EB45DC" w:rsidRDefault="00A23B3E" w:rsidP="009644B4">
            <w:pPr>
              <w:spacing w:after="0"/>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p>
          <w:p w:rsidR="00FB3543" w:rsidRPr="00EB45DC" w:rsidRDefault="00FB3543">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b) [</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c) durata del periodo d'esclusione [..…], lettera comma 1, articolo 80 [  ], </w:t>
            </w:r>
          </w:p>
        </w:tc>
      </w:tr>
      <w:tr w:rsidR="00A23B3E"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20"/>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autodisciplina o “</w:t>
            </w:r>
            <w:proofErr w:type="spellStart"/>
            <w:r>
              <w:rPr>
                <w:rStyle w:val="NormalBoldChar"/>
                <w:rFonts w:ascii="Arial" w:eastAsia="Calibri" w:hAnsi="Arial" w:cs="Arial"/>
                <w:sz w:val="14"/>
                <w:szCs w:val="14"/>
              </w:rPr>
              <w:t>Self-Cleaning</w:t>
            </w:r>
            <w:proofErr w:type="spellEnd"/>
            <w:r>
              <w:rPr>
                <w:rStyle w:val="NormalBoldChar"/>
                <w:rFonts w:ascii="Arial" w:eastAsia="Calibri" w:hAnsi="Arial" w:cs="Arial"/>
                <w:sz w:val="14"/>
                <w:szCs w:val="14"/>
              </w:rPr>
              <w:t xml:space="preserve">”,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p>
          <w:p w:rsidR="00A23B3E" w:rsidRDefault="00A46950">
            <w:pPr>
              <w:spacing w:after="0"/>
              <w:rPr>
                <w:rFonts w:ascii="Arial" w:hAnsi="Arial" w:cs="Arial"/>
                <w:sz w:val="14"/>
                <w:szCs w:val="14"/>
              </w:rPr>
            </w:pPr>
            <w:r>
              <w:rPr>
                <w:rFonts w:ascii="Arial" w:hAnsi="Arial" w:cs="Arial"/>
                <w:sz w:val="14"/>
                <w:szCs w:val="14"/>
              </w:rPr>
              <w:t>[ ] Sì [ ] No</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rsidR="00270DA2" w:rsidRPr="003A443E" w:rsidRDefault="00270DA2" w:rsidP="005309A4">
            <w:pPr>
              <w:tabs>
                <w:tab w:val="left" w:pos="304"/>
              </w:tabs>
              <w:spacing w:after="0"/>
              <w:jc w:val="both"/>
              <w:rPr>
                <w:rFonts w:ascii="Arial" w:hAnsi="Arial" w:cs="Arial"/>
                <w:color w:val="000000"/>
                <w:sz w:val="14"/>
                <w:szCs w:val="14"/>
              </w:rPr>
            </w:pP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prevenire ulteriori illeciti o reati ?</w:t>
            </w: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se le sentenze di condanne  sono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p>
          <w:p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 Sì [ ] No</w:t>
            </w:r>
          </w:p>
          <w:p w:rsidR="00A46950" w:rsidRPr="003A443E" w:rsidRDefault="00A46950" w:rsidP="00CD3E4F">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spacing w:after="0"/>
              <w:rPr>
                <w:rFonts w:ascii="Arial" w:hAnsi="Arial" w:cs="Arial"/>
                <w:color w:val="000000"/>
                <w:sz w:val="14"/>
                <w:szCs w:val="14"/>
              </w:rPr>
            </w:pPr>
          </w:p>
          <w:p w:rsidR="00CD3E4F" w:rsidRDefault="00CD3E4F">
            <w:pPr>
              <w:spacing w:after="0"/>
              <w:rPr>
                <w:rFonts w:ascii="Arial" w:hAnsi="Arial" w:cs="Arial"/>
                <w:color w:val="000000"/>
                <w:sz w:val="4"/>
                <w:szCs w:val="4"/>
              </w:rPr>
            </w:pPr>
          </w:p>
          <w:p w:rsidR="00CD3E4F" w:rsidRPr="00CD3E4F" w:rsidRDefault="00CD3E4F">
            <w:pPr>
              <w:spacing w:after="0"/>
              <w:rPr>
                <w:rFonts w:ascii="Arial" w:hAnsi="Arial" w:cs="Arial"/>
                <w:color w:val="000000"/>
                <w:sz w:val="4"/>
                <w:szCs w:val="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270DA2" w:rsidRPr="003A443E" w:rsidRDefault="00270DA2">
            <w:pPr>
              <w:spacing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p w:rsidR="00270DA2" w:rsidRPr="003A443E" w:rsidRDefault="00270DA2">
            <w:pPr>
              <w:spacing w:after="0"/>
              <w:rPr>
                <w:rFonts w:ascii="Arial" w:hAnsi="Arial" w:cs="Arial"/>
                <w:color w:val="000000"/>
                <w:sz w:val="14"/>
                <w:szCs w:val="14"/>
              </w:rPr>
            </w:pPr>
          </w:p>
          <w:p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3E60D1" w:rsidRDefault="003E60D1" w:rsidP="00A46950">
      <w:pPr>
        <w:jc w:val="center"/>
        <w:rPr>
          <w:rFonts w:ascii="Arial" w:hAnsi="Arial" w:cs="Arial"/>
          <w:w w:val="0"/>
          <w:sz w:val="14"/>
          <w:szCs w:val="14"/>
        </w:rPr>
      </w:pPr>
    </w:p>
    <w:p w:rsidR="00A23B3E" w:rsidRPr="00A46950" w:rsidRDefault="00A23B3E" w:rsidP="00A46950">
      <w:pPr>
        <w:jc w:val="center"/>
      </w:pPr>
      <w:r w:rsidRPr="00A46950">
        <w:rPr>
          <w:rFonts w:ascii="Arial" w:hAnsi="Arial" w:cs="Arial"/>
          <w:w w:val="0"/>
          <w:sz w:val="14"/>
          <w:szCs w:val="14"/>
        </w:rPr>
        <w:t xml:space="preserve">B: MOTIVI LEGATI AL PAGAMENTO </w:t>
      </w:r>
      <w:proofErr w:type="spellStart"/>
      <w:r w:rsidRPr="00A46950">
        <w:rPr>
          <w:rFonts w:ascii="Arial" w:hAnsi="Arial" w:cs="Arial"/>
          <w:w w:val="0"/>
          <w:sz w:val="14"/>
          <w:szCs w:val="14"/>
        </w:rPr>
        <w:t>DI</w:t>
      </w:r>
      <w:proofErr w:type="spellEnd"/>
      <w:r w:rsidRPr="00A46950">
        <w:rPr>
          <w:rFonts w:ascii="Arial" w:hAnsi="Arial" w:cs="Arial"/>
          <w:w w:val="0"/>
          <w:sz w:val="14"/>
          <w:szCs w:val="14"/>
        </w:rPr>
        <w:t xml:space="preserve"> IMPOSTE O CONTRIBUTI PREVIDENZIALI</w:t>
      </w:r>
    </w:p>
    <w:tbl>
      <w:tblPr>
        <w:tblW w:w="0" w:type="auto"/>
        <w:tblInd w:w="-20" w:type="dxa"/>
        <w:tblLayout w:type="fixed"/>
        <w:tblCellMar>
          <w:left w:w="93" w:type="dxa"/>
        </w:tblCellMar>
        <w:tblLook w:val="0000"/>
      </w:tblPr>
      <w:tblGrid>
        <w:gridCol w:w="4644"/>
        <w:gridCol w:w="2322"/>
        <w:gridCol w:w="2324"/>
      </w:tblGrid>
      <w:tr w:rsidR="00A23B3E"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 ] Sì [ ] No</w:t>
            </w:r>
          </w:p>
        </w:tc>
      </w:tr>
      <w:tr w:rsidR="00A23B3E">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rsidR="00A23B3E" w:rsidRPr="003A443E" w:rsidRDefault="00A23B3E">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rsidR="00A23B3E" w:rsidRPr="003A443E" w:rsidRDefault="00A23B3E" w:rsidP="00BF74E1">
            <w:pPr>
              <w:ind w:left="284" w:hanging="284"/>
              <w:jc w:val="both"/>
              <w:rPr>
                <w:color w:val="000000"/>
              </w:rPr>
            </w:pPr>
            <w:r w:rsidRPr="003A443E">
              <w:rPr>
                <w:rFonts w:ascii="Arial" w:hAnsi="Arial" w:cs="Arial"/>
                <w:color w:val="000000"/>
                <w:w w:val="0"/>
                <w:sz w:val="15"/>
                <w:szCs w:val="15"/>
              </w:rPr>
              <w:t xml:space="preserve">d)   L'operatore economico ha ottemperato od ottempererà ai suoi </w:t>
            </w:r>
            <w:r w:rsidRPr="003A443E">
              <w:rPr>
                <w:rFonts w:ascii="Arial" w:hAnsi="Arial" w:cs="Arial"/>
                <w:color w:val="000000"/>
                <w:w w:val="0"/>
                <w:sz w:val="15"/>
                <w:szCs w:val="15"/>
              </w:rPr>
              <w:lastRenderedPageBreak/>
              <w:t>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iret1"/>
              <w:rPr>
                <w:color w:val="000000"/>
              </w:rPr>
            </w:pPr>
            <w:r w:rsidRPr="003A443E">
              <w:rPr>
                <w:rFonts w:ascii="Arial" w:hAnsi="Arial" w:cs="Arial"/>
                <w:b/>
                <w:color w:val="000000"/>
                <w:sz w:val="15"/>
                <w:szCs w:val="15"/>
              </w:rPr>
              <w:lastRenderedPageBreak/>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Contributi previdenziali</w:t>
            </w:r>
          </w:p>
        </w:tc>
      </w:tr>
      <w:tr w:rsidR="00A23B3E">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 xml:space="preserve">]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(indirizzo web, autorità o organismo di emanazione, riferimento preciso della documentazione)(</w:t>
            </w:r>
            <w:r w:rsidR="00A23B3E">
              <w:rPr>
                <w:rStyle w:val="Rimandonotaapidipagina"/>
                <w:rFonts w:ascii="Arial" w:hAnsi="Arial" w:cs="Arial"/>
                <w:sz w:val="15"/>
                <w:szCs w:val="15"/>
              </w:rPr>
              <w:footnoteReference w:id="21"/>
            </w:r>
            <w:r w:rsidR="00A23B3E">
              <w:rPr>
                <w:rFonts w:ascii="Arial" w:hAnsi="Arial" w:cs="Arial"/>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rsidP="00BF74E1">
      <w:pPr>
        <w:pStyle w:val="SectionTitle"/>
        <w:rPr>
          <w:rFonts w:ascii="Arial" w:hAnsi="Arial" w:cs="Arial"/>
          <w:w w:val="0"/>
          <w:sz w:val="15"/>
          <w:szCs w:val="15"/>
        </w:rPr>
      </w:pPr>
      <w:r>
        <w:rPr>
          <w:rFonts w:ascii="Arial" w:hAnsi="Arial" w:cs="Arial"/>
          <w:b w:val="0"/>
          <w:caps/>
          <w:sz w:val="15"/>
          <w:szCs w:val="15"/>
        </w:rPr>
        <w:t xml:space="preserve">C: motivi legati a insolvenza, conflitto </w:t>
      </w:r>
      <w:proofErr w:type="spellStart"/>
      <w:r>
        <w:rPr>
          <w:rFonts w:ascii="Arial" w:hAnsi="Arial" w:cs="Arial"/>
          <w:b w:val="0"/>
          <w:caps/>
          <w:sz w:val="15"/>
          <w:szCs w:val="15"/>
        </w:rPr>
        <w:t>di</w:t>
      </w:r>
      <w:proofErr w:type="spellEnd"/>
      <w:r>
        <w:rPr>
          <w:rFonts w:ascii="Arial" w:hAnsi="Arial" w:cs="Arial"/>
          <w:b w:val="0"/>
          <w:caps/>
          <w:sz w:val="15"/>
          <w:szCs w:val="15"/>
        </w:rPr>
        <w:t xml:space="preserve"> interessi o illeciti professionali (</w:t>
      </w:r>
      <w:r>
        <w:rPr>
          <w:rStyle w:val="Rimandonotaapidipagina"/>
          <w:rFonts w:ascii="Arial" w:hAnsi="Arial" w:cs="Arial"/>
          <w:b w:val="0"/>
          <w:caps/>
          <w:sz w:val="15"/>
          <w:szCs w:val="15"/>
        </w:rPr>
        <w:footnoteReference w:id="22"/>
      </w:r>
      <w:r>
        <w:rPr>
          <w:rFonts w:ascii="Arial" w:hAnsi="Arial" w:cs="Arial"/>
          <w:b w:val="0"/>
          <w:caps/>
          <w:sz w:val="15"/>
          <w:szCs w:val="15"/>
        </w:rPr>
        <w:t>)</w:t>
      </w: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3"/>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 ?</w:t>
            </w:r>
          </w:p>
          <w:p w:rsidR="00A23B3E" w:rsidRPr="003A443E" w:rsidRDefault="00A23B3E">
            <w:pPr>
              <w:spacing w:before="0" w:after="0"/>
              <w:rPr>
                <w:rFonts w:ascii="Arial" w:hAnsi="Arial" w:cs="Arial"/>
                <w:color w:val="000000"/>
                <w:sz w:val="15"/>
                <w:szCs w:val="15"/>
              </w:rPr>
            </w:pPr>
          </w:p>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w:t>
            </w:r>
            <w:proofErr w:type="spellStart"/>
            <w:r w:rsidRPr="003A443E">
              <w:rPr>
                <w:rFonts w:ascii="Arial" w:hAnsi="Arial" w:cs="Arial"/>
                <w:color w:val="000000"/>
                <w:sz w:val="14"/>
                <w:szCs w:val="14"/>
              </w:rPr>
              <w:t>Self-Cleaning</w:t>
            </w:r>
            <w:proofErr w:type="spellEnd"/>
            <w:r w:rsidRPr="003A443E">
              <w:rPr>
                <w:rFonts w:ascii="Arial" w:hAnsi="Arial" w:cs="Arial"/>
                <w:color w:val="000000"/>
                <w:sz w:val="14"/>
                <w:szCs w:val="14"/>
              </w:rPr>
              <w:t>, cfr. articolo 80, comma 7)?</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 Sì [ ] No</w:t>
            </w:r>
          </w:p>
        </w:tc>
      </w:tr>
      <w:tr w:rsidR="00A23B3E">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rPr>
                <w:rFonts w:ascii="Arial" w:hAnsi="Arial" w:cs="Arial"/>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rsidR="00A23B3E" w:rsidRPr="003A443E" w:rsidRDefault="00A23B3E" w:rsidP="00DE4996">
            <w:pPr>
              <w:pStyle w:val="NormalLeft"/>
              <w:tabs>
                <w:tab w:val="left" w:pos="162"/>
              </w:tabs>
              <w:spacing w:before="0" w:after="0"/>
              <w:jc w:val="both"/>
              <w:rPr>
                <w:rFonts w:ascii="Arial" w:hAnsi="Arial" w:cs="Arial"/>
                <w:color w:val="000000"/>
                <w:sz w:val="14"/>
                <w:szCs w:val="14"/>
              </w:rPr>
            </w:pPr>
          </w:p>
          <w:p w:rsidR="00A23B3E" w:rsidRPr="003A443E" w:rsidRDefault="00A23B3E" w:rsidP="005309A4">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a) fallimento</w:t>
            </w:r>
          </w:p>
          <w:p w:rsidR="00A23B3E" w:rsidRPr="003A443E" w:rsidRDefault="00A23B3E">
            <w:pPr>
              <w:pStyle w:val="NormalLeft"/>
              <w:spacing w:before="0" w:after="0"/>
              <w:jc w:val="both"/>
              <w:rPr>
                <w:rFonts w:ascii="Arial" w:hAnsi="Arial" w:cs="Arial"/>
                <w:b/>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affermativo: </w:t>
            </w:r>
          </w:p>
          <w:p w:rsidR="00A23B3E" w:rsidRPr="003A443E" w:rsidRDefault="00A23B3E" w:rsidP="00F351F0">
            <w:pPr>
              <w:pStyle w:val="NormalLeft"/>
              <w:numPr>
                <w:ilvl w:val="0"/>
                <w:numId w:val="14"/>
              </w:numPr>
              <w:spacing w:before="0" w:after="0"/>
              <w:ind w:left="304" w:hanging="142"/>
              <w:jc w:val="both"/>
              <w:rPr>
                <w:color w:val="000000"/>
              </w:rPr>
            </w:pPr>
            <w:r w:rsidRPr="003A443E">
              <w:rPr>
                <w:rFonts w:ascii="Arial" w:hAnsi="Arial" w:cs="Arial"/>
                <w:color w:val="000000"/>
                <w:sz w:val="14"/>
                <w:szCs w:val="14"/>
              </w:rPr>
              <w:t>il curatore del fallimento è stato autorizzato all’esercizio provvisorio</w:t>
            </w:r>
            <w:r w:rsidR="00F9449A">
              <w:rPr>
                <w:rFonts w:ascii="Arial" w:hAnsi="Arial" w:cs="Arial"/>
                <w:color w:val="000000"/>
                <w:sz w:val="14"/>
                <w:szCs w:val="14"/>
              </w:rPr>
              <w:t xml:space="preserve"> ed è stato autorizzato dal giudice delegato a partecipare a procedure di affidamento di contratti pubblici </w:t>
            </w:r>
            <w:r w:rsidRPr="003A443E">
              <w:rPr>
                <w:rFonts w:ascii="Arial" w:hAnsi="Arial" w:cs="Arial"/>
                <w:color w:val="000000"/>
                <w:sz w:val="14"/>
                <w:szCs w:val="14"/>
              </w:rPr>
              <w:t xml:space="preserve">(articolo 110, comma 3, lette. </w:t>
            </w:r>
            <w:r w:rsidRPr="003A443E">
              <w:rPr>
                <w:rFonts w:ascii="Arial" w:hAnsi="Arial" w:cs="Arial"/>
                <w:i/>
                <w:color w:val="000000"/>
                <w:sz w:val="14"/>
                <w:szCs w:val="14"/>
              </w:rPr>
              <w:t>a)</w:t>
            </w:r>
            <w:r w:rsidRPr="003A443E">
              <w:rPr>
                <w:rFonts w:ascii="Arial" w:hAnsi="Arial" w:cs="Arial"/>
                <w:color w:val="000000"/>
                <w:sz w:val="14"/>
                <w:szCs w:val="14"/>
              </w:rPr>
              <w:t xml:space="preserve"> del Codice) ?</w:t>
            </w:r>
          </w:p>
          <w:p w:rsidR="00AA2252" w:rsidRDefault="00AA2252" w:rsidP="00F351F0">
            <w:pPr>
              <w:pStyle w:val="NormalLeft"/>
              <w:spacing w:before="0" w:after="0"/>
              <w:ind w:left="162"/>
              <w:jc w:val="both"/>
              <w:rPr>
                <w:b/>
                <w:color w:val="000000"/>
                <w:sz w:val="16"/>
                <w:szCs w:val="16"/>
              </w:rPr>
            </w:pPr>
          </w:p>
          <w:p w:rsidR="00AA2252" w:rsidRDefault="00AA2252" w:rsidP="00F351F0">
            <w:pPr>
              <w:pStyle w:val="NormalLeft"/>
              <w:spacing w:before="0" w:after="0"/>
              <w:ind w:left="162"/>
              <w:jc w:val="both"/>
              <w:rPr>
                <w:b/>
                <w:color w:val="000000"/>
                <w:sz w:val="16"/>
                <w:szCs w:val="16"/>
              </w:rPr>
            </w:pPr>
          </w:p>
          <w:p w:rsidR="00A23B3E" w:rsidRPr="00AA2252" w:rsidRDefault="00AA2252" w:rsidP="00AA2252">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lastRenderedPageBreak/>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AA2252" w:rsidRDefault="00AA2252" w:rsidP="00F351F0">
            <w:pPr>
              <w:pStyle w:val="NormalLeft"/>
              <w:spacing w:before="0" w:after="0"/>
              <w:ind w:left="162"/>
              <w:jc w:val="both"/>
              <w:rPr>
                <w:color w:val="000000"/>
              </w:rPr>
            </w:pPr>
          </w:p>
          <w:p w:rsidR="00A23B3E" w:rsidRPr="003A443E" w:rsidRDefault="00A23B3E" w:rsidP="00F351F0">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b) liquidazione coatta</w:t>
            </w:r>
          </w:p>
          <w:p w:rsidR="005E2955" w:rsidRDefault="005E2955" w:rsidP="00F62F53">
            <w:pPr>
              <w:pStyle w:val="NormalLeft"/>
              <w:spacing w:before="0" w:after="0"/>
              <w:ind w:left="162"/>
              <w:jc w:val="both"/>
              <w:rPr>
                <w:rFonts w:ascii="Arial" w:hAnsi="Arial" w:cs="Arial"/>
                <w:color w:val="000000"/>
                <w:sz w:val="14"/>
                <w:szCs w:val="14"/>
              </w:rPr>
            </w:pPr>
          </w:p>
          <w:p w:rsidR="00A23B3E" w:rsidRPr="003A443E" w:rsidRDefault="00A23B3E" w:rsidP="00F62F53">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c) concordato preventivo</w:t>
            </w:r>
          </w:p>
          <w:p w:rsidR="00AA2252" w:rsidRDefault="00F351F0" w:rsidP="00F351F0">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   </w:t>
            </w:r>
          </w:p>
          <w:p w:rsidR="00A23B3E" w:rsidRPr="003A443E" w:rsidRDefault="00F351F0" w:rsidP="005E2955">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d) è ammesso a concordato con continuità aziendale </w:t>
            </w:r>
          </w:p>
          <w:p w:rsidR="00A23B3E" w:rsidRPr="003A443E" w:rsidRDefault="00A23B3E">
            <w:pPr>
              <w:pStyle w:val="NormalLeft"/>
              <w:spacing w:before="0" w:after="0"/>
              <w:jc w:val="both"/>
              <w:rPr>
                <w:rFonts w:ascii="Arial" w:hAnsi="Arial" w:cs="Arial"/>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 xml:space="preserve">ai sensi dell’ </w:t>
            </w:r>
            <w:r w:rsidR="00A23B3E" w:rsidRPr="003A443E">
              <w:rPr>
                <w:rFonts w:ascii="Arial" w:hAnsi="Arial" w:cs="Arial"/>
                <w:color w:val="000000"/>
                <w:sz w:val="14"/>
                <w:szCs w:val="14"/>
              </w:rPr>
              <w:t xml:space="preserve">articolo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rsidR="00A23B3E" w:rsidRDefault="00A23B3E">
            <w:pPr>
              <w:pStyle w:val="NormalLeft"/>
              <w:spacing w:before="0" w:after="0"/>
              <w:jc w:val="both"/>
              <w:rPr>
                <w:rFonts w:ascii="Arial" w:hAnsi="Arial" w:cs="Arial"/>
                <w:strike/>
                <w:color w:val="000000"/>
                <w:sz w:val="15"/>
                <w:szCs w:val="15"/>
              </w:rPr>
            </w:pPr>
          </w:p>
          <w:p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5E2955" w:rsidRPr="003A443E" w:rsidRDefault="005E2955">
            <w:pPr>
              <w:pStyle w:val="NormalLeft"/>
              <w:spacing w:before="0" w:after="0"/>
              <w:jc w:val="both"/>
              <w:rPr>
                <w:rFonts w:ascii="Arial" w:hAnsi="Arial" w:cs="Arial"/>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Default="00A23B3E">
            <w:pPr>
              <w:spacing w:before="0" w:after="0"/>
              <w:rPr>
                <w:rFonts w:ascii="Arial" w:hAnsi="Arial" w:cs="Arial"/>
                <w:color w:val="000000"/>
                <w:sz w:val="14"/>
                <w:szCs w:val="14"/>
              </w:rPr>
            </w:pPr>
          </w:p>
          <w:p w:rsidR="00F9449A" w:rsidRPr="003A443E"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 [ ] No</w:t>
            </w:r>
          </w:p>
          <w:p w:rsidR="00F9449A"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p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roofErr w:type="spellStart"/>
            <w:r w:rsidR="00F9449A" w:rsidRPr="003A443E">
              <w:rPr>
                <w:rFonts w:ascii="Arial" w:hAnsi="Arial" w:cs="Arial"/>
                <w:color w:val="000000"/>
                <w:sz w:val="14"/>
                <w:szCs w:val="14"/>
              </w:rPr>
              <w:t>………</w:t>
            </w:r>
            <w:proofErr w:type="spellEnd"/>
            <w:r w:rsidR="00F9449A" w:rsidRPr="003A443E">
              <w:rPr>
                <w:rFonts w:ascii="Arial" w:hAnsi="Arial" w:cs="Arial"/>
                <w:color w:val="000000"/>
                <w:sz w:val="14"/>
                <w:szCs w:val="14"/>
              </w:rPr>
              <w:t>..…]</w:t>
            </w:r>
          </w:p>
          <w:p w:rsidR="00A23B3E" w:rsidRDefault="00A23B3E">
            <w:pPr>
              <w:spacing w:before="0" w:after="0"/>
              <w:rPr>
                <w:rFonts w:ascii="Arial" w:hAnsi="Arial" w:cs="Arial"/>
                <w:color w:val="000000"/>
              </w:rPr>
            </w:pPr>
          </w:p>
          <w:p w:rsidR="00AA2252" w:rsidRDefault="00AA2252">
            <w:pPr>
              <w:spacing w:before="0" w:after="0"/>
              <w:rPr>
                <w:rFonts w:ascii="Arial" w:hAnsi="Arial" w:cs="Arial"/>
                <w:color w:val="000000"/>
                <w:sz w:val="14"/>
                <w:szCs w:val="14"/>
              </w:rPr>
            </w:pP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lastRenderedPageBreak/>
              <w:t xml:space="preserve">[ ] Sì [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A2252" w:rsidRDefault="00AA2252" w:rsidP="006B4D39">
            <w:pPr>
              <w:spacing w:before="0" w:after="0"/>
              <w:rPr>
                <w:rFonts w:ascii="Arial" w:hAnsi="Arial" w:cs="Arial"/>
                <w:color w:val="000000"/>
                <w:sz w:val="14"/>
                <w:szCs w:val="14"/>
              </w:rPr>
            </w:pPr>
          </w:p>
          <w:p w:rsidR="00AA2252" w:rsidRDefault="00AA2252" w:rsidP="006B4D39">
            <w:pPr>
              <w:spacing w:before="0" w:after="0"/>
              <w:rPr>
                <w:rFonts w:ascii="Arial" w:hAnsi="Arial" w:cs="Arial"/>
                <w:color w:val="000000"/>
                <w:sz w:val="14"/>
                <w:szCs w:val="14"/>
              </w:rPr>
            </w:pPr>
          </w:p>
          <w:p w:rsidR="006B4D39"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 [ ] No</w:t>
            </w:r>
          </w:p>
          <w:p w:rsidR="00AA2252" w:rsidRDefault="00AA2252" w:rsidP="006B4D39">
            <w:pPr>
              <w:spacing w:before="0" w:after="0"/>
              <w:rPr>
                <w:rFonts w:ascii="Arial" w:hAnsi="Arial" w:cs="Arial"/>
                <w:color w:val="000000"/>
                <w:sz w:val="14"/>
                <w:szCs w:val="14"/>
              </w:rPr>
            </w:pPr>
          </w:p>
          <w:p w:rsidR="00A23B3E"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Default="005E2955">
            <w:pPr>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Default="005E2955" w:rsidP="005E2955">
            <w:pPr>
              <w:spacing w:before="0" w:after="0"/>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23B3E" w:rsidRPr="005E2955"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Pr>
                <w:rFonts w:ascii="Arial" w:hAnsi="Arial" w:cs="Arial"/>
                <w:color w:val="000000"/>
                <w:sz w:val="14"/>
                <w:szCs w:val="14"/>
              </w:rPr>
              <w:t xml:space="preserve"> </w:t>
            </w:r>
          </w:p>
        </w:tc>
      </w:tr>
      <w:tr w:rsidR="00A23B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lastRenderedPageBreak/>
              <w:t xml:space="preserve">L'operatore economico si è reso colpevole di </w:t>
            </w:r>
            <w:r w:rsidRPr="003A443E">
              <w:rPr>
                <w:rFonts w:ascii="Arial" w:hAnsi="Arial" w:cs="Arial"/>
                <w:b/>
                <w:color w:val="000000"/>
                <w:sz w:val="15"/>
                <w:szCs w:val="15"/>
              </w:rPr>
              <w:t>gravi illeciti professionali</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4"/>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r w:rsidRPr="003A443E">
              <w:rPr>
                <w:rFonts w:ascii="Arial" w:hAnsi="Arial" w:cs="Arial"/>
                <w:color w:val="000000"/>
                <w:sz w:val="15"/>
                <w:szCs w:val="15"/>
              </w:rPr>
              <w:b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934658" w:rsidRPr="003A44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 xml:space="preserve">si </w:t>
            </w:r>
            <w:r w:rsidR="00625142" w:rsidRPr="003A443E">
              <w:rPr>
                <w:rFonts w:ascii="Arial" w:hAnsi="Arial" w:cs="Arial"/>
                <w:color w:val="000000"/>
                <w:sz w:val="14"/>
                <w:szCs w:val="14"/>
              </w:rPr>
              <w:t xml:space="preserve"> </w:t>
            </w:r>
            <w:r w:rsidRPr="003A443E">
              <w:rPr>
                <w:rFonts w:ascii="Arial" w:hAnsi="Arial" w:cs="Arial"/>
                <w:color w:val="000000"/>
                <w:sz w:val="14"/>
                <w:szCs w:val="14"/>
              </w:rPr>
              <w:t>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rPr>
                <w:rFonts w:ascii="Arial" w:hAnsi="Arial" w:cs="Arial"/>
                <w:b/>
                <w:color w:val="000000"/>
                <w:sz w:val="15"/>
                <w:szCs w:val="15"/>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BB639E" w:rsidRPr="00BB639E" w:rsidRDefault="00BB639E">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rsidP="00F351F0">
            <w:pPr>
              <w:rPr>
                <w:rFonts w:ascii="Arial" w:hAnsi="Arial" w:cs="Arial"/>
                <w:strike/>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pStyle w:val="NormalLeft"/>
              <w:jc w:val="both"/>
              <w:rPr>
                <w:rFonts w:ascii="Arial" w:hAnsi="Arial" w:cs="Arial"/>
                <w:b/>
                <w:sz w:val="15"/>
                <w:szCs w:val="15"/>
              </w:rPr>
            </w:pPr>
            <w:r w:rsidRPr="000953DC">
              <w:rPr>
                <w:rStyle w:val="NormalBoldChar"/>
                <w:rFonts w:ascii="Arial" w:eastAsia="Calibri" w:hAnsi="Arial" w:cs="Arial"/>
                <w:w w:val="0"/>
                <w:sz w:val="15"/>
                <w:szCs w:val="15"/>
              </w:rPr>
              <w:t xml:space="preserve">L'operatore economico è a conoscenza di qualsiasi </w:t>
            </w:r>
            <w:r w:rsidRPr="000953DC">
              <w:rPr>
                <w:rFonts w:ascii="Arial" w:hAnsi="Arial" w:cs="Arial"/>
                <w:b/>
                <w:sz w:val="15"/>
                <w:szCs w:val="15"/>
              </w:rPr>
              <w:t>conflitto di interessi(</w:t>
            </w:r>
            <w:r w:rsidRPr="000953DC">
              <w:rPr>
                <w:rStyle w:val="Rimandonotaapidipagina"/>
                <w:rFonts w:ascii="Arial" w:hAnsi="Arial" w:cs="Arial"/>
                <w:b/>
                <w:sz w:val="15"/>
                <w:szCs w:val="15"/>
              </w:rPr>
              <w:footnoteReference w:id="25"/>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8E3A62">
            <w:pPr>
              <w:rPr>
                <w:rFonts w:ascii="Arial" w:hAnsi="Arial" w:cs="Arial"/>
                <w:sz w:val="15"/>
                <w:szCs w:val="15"/>
              </w:rPr>
            </w:pPr>
            <w:r w:rsidRPr="000953DC">
              <w:rPr>
                <w:rFonts w:ascii="Arial" w:hAnsi="Arial" w:cs="Arial"/>
                <w:sz w:val="15"/>
                <w:szCs w:val="15"/>
              </w:rPr>
              <w:t>[</w:t>
            </w:r>
            <w:proofErr w:type="spellStart"/>
            <w:r w:rsidRPr="000953DC">
              <w:rPr>
                <w:rFonts w:ascii="Arial" w:hAnsi="Arial" w:cs="Arial"/>
                <w:sz w:val="15"/>
                <w:szCs w:val="15"/>
              </w:rPr>
              <w:t>…</w:t>
            </w:r>
            <w:r w:rsidR="00B32C28">
              <w:rPr>
                <w:rFonts w:ascii="Arial" w:hAnsi="Arial" w:cs="Arial"/>
                <w:sz w:val="15"/>
                <w:szCs w:val="15"/>
              </w:rPr>
              <w:t>………</w:t>
            </w:r>
            <w:proofErr w:type="spellEnd"/>
            <w:r w:rsidR="00B32C28">
              <w:rPr>
                <w:rFonts w:ascii="Arial" w:hAnsi="Arial" w:cs="Arial"/>
                <w:sz w:val="15"/>
                <w:szCs w:val="15"/>
              </w:rPr>
              <w:t>.</w:t>
            </w:r>
            <w:r w:rsidRPr="000953DC">
              <w:rPr>
                <w:rFonts w:ascii="Arial" w:hAnsi="Arial" w:cs="Arial"/>
                <w:sz w:val="15"/>
                <w:szCs w:val="15"/>
              </w:rPr>
              <w:t>]</w:t>
            </w:r>
          </w:p>
        </w:tc>
      </w:tr>
      <w:tr w:rsidR="00A23B3E">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8E3A62" w:rsidRPr="003A443E" w:rsidRDefault="00A23B3E" w:rsidP="008E3A62">
            <w:pPr>
              <w:pStyle w:val="NormalLeft"/>
              <w:jc w:val="both"/>
              <w:rPr>
                <w:rFonts w:ascii="Arial" w:hAnsi="Arial" w:cs="Arial"/>
                <w:b/>
                <w:color w:val="000000"/>
                <w:sz w:val="15"/>
                <w:szCs w:val="15"/>
              </w:rPr>
            </w:pPr>
            <w:r w:rsidRPr="000953DC">
              <w:rPr>
                <w:rStyle w:val="NormalBoldChar"/>
                <w:rFonts w:ascii="Arial" w:eastAsia="Calibri" w:hAnsi="Arial" w:cs="Arial"/>
                <w:w w:val="0"/>
                <w:sz w:val="15"/>
                <w:szCs w:val="15"/>
              </w:rPr>
              <w:t xml:space="preserve">L'operatore </w:t>
            </w:r>
            <w:r w:rsidRPr="00934658">
              <w:rPr>
                <w:rStyle w:val="NormalBoldChar"/>
                <w:rFonts w:ascii="Arial" w:eastAsia="Calibri" w:hAnsi="Arial" w:cs="Arial"/>
                <w:w w:val="0"/>
                <w:sz w:val="15"/>
                <w:szCs w:val="15"/>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rsidR="00A23B3E" w:rsidRPr="000953DC" w:rsidRDefault="00A23B3E" w:rsidP="008E3A6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color w:val="FF0000"/>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A23B3E">
            <w:pPr>
              <w:rPr>
                <w:rFonts w:ascii="Arial" w:hAnsi="Arial" w:cs="Arial"/>
                <w:color w:val="FF0000"/>
                <w:sz w:val="15"/>
                <w:szCs w:val="15"/>
              </w:rPr>
            </w:pPr>
          </w:p>
          <w:p w:rsidR="00A23B3E" w:rsidRPr="000953DC" w:rsidRDefault="00A23B3E">
            <w:r w:rsidRPr="000953DC">
              <w:rPr>
                <w:rFonts w:ascii="Arial" w:hAnsi="Arial" w:cs="Arial"/>
                <w:sz w:val="15"/>
                <w:szCs w:val="15"/>
              </w:rPr>
              <w:t xml:space="preserve"> [</w:t>
            </w:r>
            <w:proofErr w:type="spellStart"/>
            <w:r w:rsidRPr="000953DC">
              <w:rPr>
                <w:rFonts w:ascii="Arial" w:hAnsi="Arial" w:cs="Arial"/>
                <w:sz w:val="15"/>
                <w:szCs w:val="15"/>
              </w:rPr>
              <w:t>…………………</w:t>
            </w:r>
            <w:proofErr w:type="spellEnd"/>
            <w:r w:rsidRPr="000953DC">
              <w:rPr>
                <w:rFonts w:ascii="Arial" w:hAnsi="Arial" w:cs="Arial"/>
                <w:sz w:val="15"/>
                <w:szCs w:val="15"/>
              </w:rPr>
              <w:t>]</w:t>
            </w:r>
          </w:p>
        </w:tc>
      </w:tr>
      <w:tr w:rsidR="00A23B3E"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t>L'operatore economico può confermare di:</w:t>
            </w:r>
          </w:p>
          <w:p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eastAsia="Calibri" w:hAnsi="Arial" w:cs="Arial"/>
                <w:color w:val="000000"/>
                <w:w w:val="0"/>
                <w:sz w:val="14"/>
                <w:szCs w:val="14"/>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eastAsia="Calibri" w:hAnsi="Arial" w:cs="Arial"/>
                <w:color w:val="000000"/>
                <w:w w:val="0"/>
                <w:sz w:val="14"/>
                <w:szCs w:val="14"/>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F351F0">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rsidR="00B32C28" w:rsidRPr="001D3A2B" w:rsidRDefault="00B32C28">
            <w:pPr>
              <w:rPr>
                <w:rFonts w:ascii="Arial" w:hAnsi="Arial" w:cs="Arial"/>
                <w:color w:val="000000"/>
                <w:szCs w:val="24"/>
              </w:rPr>
            </w:pPr>
          </w:p>
          <w:p w:rsidR="00A23B3E" w:rsidRPr="003A443E" w:rsidRDefault="00A23B3E">
            <w:pPr>
              <w:rPr>
                <w:color w:val="000000"/>
              </w:rPr>
            </w:pPr>
            <w:r w:rsidRPr="003A443E">
              <w:rPr>
                <w:rFonts w:ascii="Arial" w:hAnsi="Arial" w:cs="Arial"/>
                <w:color w:val="000000"/>
                <w:sz w:val="15"/>
                <w:szCs w:val="15"/>
              </w:rPr>
              <w:t>[ ] Sì [ ] No</w:t>
            </w:r>
          </w:p>
        </w:tc>
      </w:tr>
    </w:tbl>
    <w:p w:rsidR="006B4D39" w:rsidRDefault="006B4D39" w:rsidP="00BF74E1">
      <w:pPr>
        <w:pStyle w:val="SectionTitle"/>
        <w:rPr>
          <w:rFonts w:ascii="Arial" w:hAnsi="Arial" w:cs="Arial"/>
          <w:b w:val="0"/>
          <w:caps/>
          <w:sz w:val="15"/>
          <w:szCs w:val="15"/>
        </w:rPr>
      </w:pPr>
    </w:p>
    <w:p w:rsidR="00A23B3E" w:rsidRDefault="00A23B3E" w:rsidP="00BF74E1">
      <w:pPr>
        <w:pStyle w:val="SectionTitle"/>
        <w:rPr>
          <w:rFonts w:ascii="Arial" w:hAnsi="Arial" w:cs="Arial"/>
          <w:sz w:val="15"/>
          <w:szCs w:val="15"/>
        </w:rPr>
      </w:pPr>
      <w:r>
        <w:rPr>
          <w:rFonts w:ascii="Arial" w:hAnsi="Arial" w:cs="Arial"/>
          <w:b w:val="0"/>
          <w:caps/>
          <w:sz w:val="15"/>
          <w:szCs w:val="15"/>
        </w:rPr>
        <w:t xml:space="preserve">D: Altri motivi </w:t>
      </w:r>
      <w:proofErr w:type="spellStart"/>
      <w:r>
        <w:rPr>
          <w:rFonts w:ascii="Arial" w:hAnsi="Arial" w:cs="Arial"/>
          <w:b w:val="0"/>
          <w:caps/>
          <w:sz w:val="15"/>
          <w:szCs w:val="15"/>
        </w:rPr>
        <w:t>di</w:t>
      </w:r>
      <w:proofErr w:type="spellEnd"/>
      <w:r>
        <w:rPr>
          <w:rFonts w:ascii="Arial" w:hAnsi="Arial" w:cs="Arial"/>
          <w:b w:val="0"/>
          <w:caps/>
          <w:sz w:val="15"/>
          <w:szCs w:val="15"/>
        </w:rPr>
        <w:t xml:space="preserve">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tblPr>
      <w:tblGrid>
        <w:gridCol w:w="4644"/>
        <w:gridCol w:w="4644"/>
      </w:tblGrid>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C427DB">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 xml:space="preserve">(articolo  80, comma 2 e comma 5, lett. </w:t>
            </w:r>
            <w:r w:rsidRPr="003A443E">
              <w:rPr>
                <w:rFonts w:ascii="Arial" w:hAnsi="Arial" w:cs="Arial"/>
                <w:i/>
                <w:color w:val="000000"/>
                <w:sz w:val="15"/>
                <w:szCs w:val="15"/>
              </w:rPr>
              <w:t>f), g), h), i), l), m)</w:t>
            </w:r>
            <w:r w:rsidRPr="003A443E">
              <w:rPr>
                <w:rFonts w:ascii="Arial" w:hAnsi="Arial" w:cs="Arial"/>
                <w:color w:val="000000"/>
                <w:sz w:val="15"/>
                <w:szCs w:val="15"/>
              </w:rPr>
              <w:t xml:space="preserve"> del Codice</w:t>
            </w:r>
            <w:r w:rsidR="00C427DB" w:rsidRPr="003A443E">
              <w:rPr>
                <w:rFonts w:ascii="Arial" w:hAnsi="Arial" w:cs="Arial"/>
                <w:color w:val="000000"/>
                <w:sz w:val="15"/>
                <w:szCs w:val="15"/>
              </w:rPr>
              <w:t xml:space="preserve"> e art. 53 comma 16-ter del D. </w:t>
            </w:r>
            <w:proofErr w:type="spellStart"/>
            <w:r w:rsidR="00C427DB" w:rsidRPr="003A443E">
              <w:rPr>
                <w:rFonts w:ascii="Arial" w:hAnsi="Arial" w:cs="Arial"/>
                <w:color w:val="000000"/>
                <w:sz w:val="15"/>
                <w:szCs w:val="15"/>
              </w:rPr>
              <w:t>Lgs</w:t>
            </w:r>
            <w:proofErr w:type="spellEnd"/>
            <w:r w:rsidR="00C427DB" w:rsidRPr="003A443E">
              <w:rPr>
                <w:rFonts w:ascii="Arial" w:hAnsi="Arial" w:cs="Arial"/>
                <w:color w:val="000000"/>
                <w:sz w:val="15"/>
                <w:szCs w:val="15"/>
              </w:rPr>
              <w:t>.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 w:rsidRPr="000953DC">
              <w:rPr>
                <w:rFonts w:ascii="Arial" w:hAnsi="Arial" w:cs="Arial"/>
                <w:b/>
                <w:sz w:val="15"/>
                <w:szCs w:val="15"/>
              </w:rPr>
              <w:t>Risposta:</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color w:val="000000"/>
              </w:rPr>
            </w:pPr>
            <w:r w:rsidRPr="003A443E">
              <w:rPr>
                <w:rFonts w:ascii="Arial" w:hAnsi="Arial" w:cs="Arial"/>
                <w:color w:val="000000"/>
                <w:sz w:val="14"/>
                <w:szCs w:val="14"/>
              </w:rPr>
              <w:t>Sussistono  a carico dell’operatore economico cause di decadenza, di sospensione o di divieto previste dall'</w:t>
            </w:r>
            <w:hyperlink r:id="rId8"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9"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10"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1"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4"/>
                <w:szCs w:val="14"/>
              </w:rPr>
            </w:pPr>
            <w:r w:rsidRPr="000953DC">
              <w:rPr>
                <w:rFonts w:ascii="Arial" w:hAnsi="Arial" w:cs="Arial"/>
                <w:sz w:val="14"/>
                <w:szCs w:val="14"/>
              </w:rPr>
              <w:t>[ ] Sì [ ] No</w:t>
            </w:r>
          </w:p>
          <w:p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rsidR="00A23B3E" w:rsidRPr="000953DC" w:rsidRDefault="00A23B3E">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 (</w:t>
            </w:r>
            <w:r w:rsidRPr="000953DC">
              <w:rPr>
                <w:rStyle w:val="Rimandonotaapidipagina"/>
                <w:rFonts w:ascii="Arial" w:hAnsi="Arial" w:cs="Arial"/>
                <w:sz w:val="14"/>
                <w:szCs w:val="14"/>
              </w:rPr>
              <w:footnoteReference w:id="26"/>
            </w:r>
            <w:r w:rsidRPr="000953DC">
              <w:rPr>
                <w:rFonts w:ascii="Arial" w:hAnsi="Arial" w:cs="Arial"/>
                <w:sz w:val="14"/>
                <w:szCs w:val="14"/>
              </w:rPr>
              <w:t>)</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in una delle seguenti situazioni ?</w:t>
            </w: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stato soggetto alla sanzione </w:t>
            </w:r>
            <w:proofErr w:type="spellStart"/>
            <w:r w:rsidRPr="00121BF6">
              <w:rPr>
                <w:rFonts w:ascii="Arial" w:hAnsi="Arial" w:cs="Arial"/>
                <w:color w:val="000000"/>
                <w:sz w:val="14"/>
                <w:szCs w:val="14"/>
              </w:rPr>
              <w:t>interdittiva</w:t>
            </w:r>
            <w:proofErr w:type="spellEnd"/>
            <w:r w:rsidRPr="00121BF6">
              <w:rPr>
                <w:rFonts w:ascii="Arial" w:hAnsi="Arial" w:cs="Arial"/>
                <w:color w:val="000000"/>
                <w:sz w:val="14"/>
                <w:szCs w:val="14"/>
              </w:rPr>
              <w:t xml:space="preserve"> di cui all'</w:t>
            </w:r>
            <w:hyperlink r:id="rId12" w:anchor="09" w:history="1">
              <w:r w:rsidRPr="00121BF6">
                <w:rPr>
                  <w:rStyle w:val="Collegamentoipertestuale"/>
                  <w:rFonts w:ascii="Arial" w:eastAsia="font292"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w:t>
            </w:r>
            <w:proofErr w:type="spellStart"/>
            <w:r w:rsidRPr="00121BF6">
              <w:rPr>
                <w:rFonts w:ascii="Arial" w:hAnsi="Arial" w:cs="Arial"/>
                <w:color w:val="000000"/>
                <w:sz w:val="14"/>
                <w:szCs w:val="14"/>
              </w:rPr>
              <w:t>interdittivi</w:t>
            </w:r>
            <w:proofErr w:type="spellEnd"/>
            <w:r w:rsidRPr="00121BF6">
              <w:rPr>
                <w:rFonts w:ascii="Arial" w:hAnsi="Arial" w:cs="Arial"/>
                <w:color w:val="000000"/>
                <w:sz w:val="14"/>
                <w:szCs w:val="14"/>
              </w:rPr>
              <w:t xml:space="preserve"> di cui all'</w:t>
            </w:r>
            <w:hyperlink r:id="rId13" w:anchor="014" w:history="1">
              <w:r w:rsidRPr="00121BF6">
                <w:rPr>
                  <w:rStyle w:val="Collegamentoipertestuale"/>
                  <w:rFonts w:ascii="Arial" w:eastAsia="font292"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F351F0">
            <w:pPr>
              <w:pStyle w:val="NormaleWeb1"/>
              <w:spacing w:before="0" w:after="0"/>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292" w:hAnsi="Arial" w:cs="Arial"/>
                <w:color w:val="000000"/>
                <w:sz w:val="14"/>
                <w:szCs w:val="14"/>
                <w:u w:val="none"/>
              </w:rPr>
              <w:t>articolo 17 della legge 19 marzo 1990, n. 55</w:t>
            </w:r>
            <w:r w:rsidR="00625142" w:rsidRPr="00121BF6">
              <w:rPr>
                <w:rStyle w:val="Collegamentoipertestuale"/>
                <w:rFonts w:ascii="Arial" w:eastAsia="font292"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625142" w:rsidRPr="00121BF6" w:rsidRDefault="00625142">
            <w:pPr>
              <w:spacing w:before="0" w:after="0"/>
              <w:ind w:left="284" w:hanging="284"/>
              <w:jc w:val="both"/>
              <w:rPr>
                <w:rFonts w:ascii="Arial" w:hAnsi="Arial" w:cs="Arial"/>
                <w:color w:val="000000"/>
                <w:sz w:val="14"/>
                <w:szCs w:val="14"/>
              </w:rPr>
            </w:pPr>
          </w:p>
          <w:p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  :</w:t>
            </w: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rsidR="00625142" w:rsidRPr="00121BF6" w:rsidRDefault="00625142">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in regola con le norme che disciplinano il diritto al lavoro dei disabili di cui all</w:t>
            </w:r>
            <w:hyperlink r:id="rId14" w:anchor="17" w:history="1">
              <w:r w:rsidRPr="00121BF6">
                <w:rPr>
                  <w:rStyle w:val="Collegamentoipertestuale"/>
                  <w:rFonts w:ascii="Arial" w:eastAsia="font292" w:hAnsi="Arial" w:cs="Arial"/>
                  <w:color w:val="000000"/>
                  <w:sz w:val="14"/>
                  <w:szCs w:val="14"/>
                  <w:u w:val="none"/>
                </w:rPr>
                <w:t>a legge 12 marzo 1999, n. 68</w:t>
              </w:r>
            </w:hyperlink>
          </w:p>
          <w:p w:rsidR="00A23B3E" w:rsidRPr="00121BF6" w:rsidRDefault="00A23B3E">
            <w:pPr>
              <w:pStyle w:val="NormaleWeb1"/>
              <w:spacing w:before="0" w:after="0"/>
              <w:ind w:left="284"/>
              <w:jc w:val="both"/>
              <w:rPr>
                <w:rFonts w:eastAsia="font292"/>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eastAsia="font292"/>
                <w:color w:val="000000"/>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6B4D39" w:rsidRPr="00121BF6" w:rsidRDefault="006B4D39">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rsidP="008154AA">
            <w:pPr>
              <w:pStyle w:val="NormaleWeb1"/>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5" w:anchor="317" w:history="1">
              <w:r w:rsidRPr="00121BF6">
                <w:rPr>
                  <w:rStyle w:val="Collegamentoipertestuale"/>
                  <w:rFonts w:ascii="Arial" w:eastAsia="font292" w:hAnsi="Arial" w:cs="Arial"/>
                  <w:color w:val="000000"/>
                  <w:sz w:val="14"/>
                  <w:szCs w:val="14"/>
                  <w:u w:val="none"/>
                </w:rPr>
                <w:t>articoli 317</w:t>
              </w:r>
            </w:hyperlink>
            <w:r w:rsidRPr="00121BF6">
              <w:rPr>
                <w:rFonts w:ascii="Arial" w:hAnsi="Arial" w:cs="Arial"/>
                <w:color w:val="000000"/>
                <w:sz w:val="14"/>
                <w:szCs w:val="14"/>
              </w:rPr>
              <w:t xml:space="preserve"> e </w:t>
            </w:r>
            <w:hyperlink r:id="rId16" w:anchor="629" w:history="1">
              <w:r w:rsidRPr="00121BF6">
                <w:rPr>
                  <w:rStyle w:val="Collegamentoipertestuale"/>
                  <w:rFonts w:ascii="Arial" w:eastAsia="font292"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13 maggio 1991, n. 152, convertito, con modificazioni, dalla legge 12 luglio 1991, n. 203?</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 ?</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A23B3E" w:rsidRPr="00121BF6" w:rsidRDefault="00A23B3E" w:rsidP="008F12E6">
            <w:pPr>
              <w:pStyle w:val="NormaleWeb1"/>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292"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6A5E21" w:rsidRPr="001D3A2B" w:rsidRDefault="006A5E21" w:rsidP="005309A4">
            <w:pPr>
              <w:jc w:val="both"/>
              <w:rPr>
                <w:rFonts w:ascii="Arial" w:hAnsi="Arial" w:cs="Arial"/>
                <w:color w:val="000000"/>
                <w:sz w:val="4"/>
                <w:szCs w:val="4"/>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Pr="001D3A2B" w:rsidRDefault="001D3A2B">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F351F0" w:rsidRPr="003A443E" w:rsidRDefault="00F351F0">
            <w:pPr>
              <w:spacing w:before="0" w:after="0"/>
              <w:ind w:left="284" w:hanging="284"/>
              <w:jc w:val="both"/>
              <w:rPr>
                <w:rFonts w:ascii="Arial" w:hAnsi="Arial" w:cs="Arial"/>
                <w:color w:val="000000"/>
                <w:sz w:val="14"/>
                <w:szCs w:val="14"/>
              </w:rPr>
            </w:pPr>
          </w:p>
          <w:p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F351F0" w:rsidRPr="003A443E" w:rsidRDefault="00F351F0">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p>
          <w:p w:rsidR="005309A4" w:rsidRPr="003A443E" w:rsidRDefault="00A23B3E" w:rsidP="00F351F0">
            <w:pPr>
              <w:rPr>
                <w:rFonts w:ascii="Arial" w:hAnsi="Arial" w:cs="Arial"/>
                <w:color w:val="000000"/>
                <w:sz w:val="14"/>
                <w:szCs w:val="14"/>
              </w:rPr>
            </w:pPr>
            <w:r w:rsidRPr="003A443E">
              <w:rPr>
                <w:rFonts w:ascii="Arial" w:hAnsi="Arial" w:cs="Arial"/>
                <w:color w:val="000000"/>
                <w:sz w:val="14"/>
                <w:szCs w:val="14"/>
              </w:rPr>
              <w:t>[ ] Sì [ ] No    [ ] Non è tenuto alla disciplina legge 68/1999</w:t>
            </w:r>
            <w:r w:rsidRPr="003A443E">
              <w:rPr>
                <w:rFonts w:ascii="Arial" w:hAnsi="Arial" w:cs="Arial"/>
                <w:color w:val="000000"/>
                <w:sz w:val="14"/>
                <w:szCs w:val="14"/>
              </w:rPr>
              <w:b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altro ) [</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
          <w:p w:rsidR="006A5E21" w:rsidRPr="001D3A2B" w:rsidRDefault="006A5E21">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Default="001D3A2B">
            <w:pPr>
              <w:rPr>
                <w:rFonts w:ascii="Arial" w:hAnsi="Arial" w:cs="Arial"/>
                <w:color w:val="000000"/>
                <w:sz w:val="14"/>
                <w:szCs w:val="14"/>
              </w:rPr>
            </w:pPr>
          </w:p>
          <w:p w:rsidR="00A23B3E" w:rsidRPr="003A443E" w:rsidRDefault="00A23B3E">
            <w:pPr>
              <w:rPr>
                <w:color w:val="000000"/>
              </w:rPr>
            </w:pPr>
            <w:r w:rsidRPr="003A443E">
              <w:rPr>
                <w:rFonts w:ascii="Arial" w:hAnsi="Arial" w:cs="Arial"/>
                <w:color w:val="000000"/>
                <w:sz w:val="14"/>
                <w:szCs w:val="14"/>
              </w:rPr>
              <w:t>[ ] Sì [ ] No</w:t>
            </w:r>
          </w:p>
        </w:tc>
      </w:tr>
      <w:tr w:rsidR="00C427DB"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 xml:space="preserve">L’operatore economico  si trova nella condizione prevista dall’art. 53 comma 16-ter del </w:t>
            </w:r>
            <w:proofErr w:type="spellStart"/>
            <w:r w:rsidRPr="003A443E">
              <w:rPr>
                <w:rFonts w:ascii="Arial" w:hAnsi="Arial" w:cs="Arial"/>
                <w:color w:val="000000"/>
                <w:sz w:val="14"/>
                <w:szCs w:val="14"/>
              </w:rPr>
              <w:t>D.Lgs.</w:t>
            </w:r>
            <w:proofErr w:type="spellEnd"/>
            <w:r w:rsidRPr="003A443E">
              <w:rPr>
                <w:rFonts w:ascii="Arial" w:hAnsi="Arial" w:cs="Arial"/>
                <w:color w:val="000000"/>
                <w:sz w:val="14"/>
                <w:szCs w:val="14"/>
              </w:rPr>
              <w:t xml:space="preserve"> 165/2001 (</w:t>
            </w:r>
            <w:proofErr w:type="spellStart"/>
            <w:r w:rsidRPr="003A443E">
              <w:rPr>
                <w:rFonts w:ascii="Arial" w:hAnsi="Arial" w:cs="Arial"/>
                <w:color w:val="000000"/>
                <w:sz w:val="14"/>
                <w:szCs w:val="14"/>
              </w:rPr>
              <w:t>pantouflage</w:t>
            </w:r>
            <w:proofErr w:type="spellEnd"/>
            <w:r w:rsidRPr="003A443E">
              <w:rPr>
                <w:rFonts w:ascii="Arial" w:hAnsi="Arial" w:cs="Arial"/>
                <w:color w:val="000000"/>
                <w:sz w:val="14"/>
                <w:szCs w:val="14"/>
              </w:rPr>
              <w:t xml:space="preserve"> o </w:t>
            </w:r>
            <w:proofErr w:type="spellStart"/>
            <w:r w:rsidRPr="003A443E">
              <w:rPr>
                <w:rFonts w:ascii="Arial" w:hAnsi="Arial" w:cs="Arial"/>
                <w:color w:val="000000"/>
                <w:sz w:val="14"/>
                <w:szCs w:val="14"/>
              </w:rPr>
              <w:t>revolving</w:t>
            </w:r>
            <w:proofErr w:type="spellEnd"/>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door</w:t>
            </w:r>
            <w:proofErr w:type="spellEnd"/>
            <w:r w:rsidRPr="003A443E">
              <w:rPr>
                <w:rFonts w:ascii="Arial" w:hAnsi="Arial" w:cs="Arial"/>
                <w:color w:val="000000"/>
                <w:sz w:val="14"/>
                <w:szCs w:val="14"/>
              </w:rPr>
              <w:t>)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w:t>
            </w:r>
            <w:proofErr w:type="spellStart"/>
            <w:r w:rsidRPr="003A443E">
              <w:rPr>
                <w:rFonts w:ascii="Arial" w:hAnsi="Arial" w:cs="Arial"/>
                <w:color w:val="000000"/>
                <w:sz w:val="14"/>
                <w:szCs w:val="14"/>
              </w:rPr>
              <w:t>autoritativi</w:t>
            </w:r>
            <w:proofErr w:type="spellEnd"/>
            <w:r w:rsidRPr="003A443E">
              <w:rPr>
                <w:rFonts w:ascii="Arial" w:hAnsi="Arial" w:cs="Arial"/>
                <w:color w:val="000000"/>
                <w:sz w:val="14"/>
                <w:szCs w:val="14"/>
              </w:rPr>
              <w:t xml:space="preserve"> o negoziali per conto della stessa stazione appaltante nei confronti d</w:t>
            </w:r>
            <w:r w:rsidR="001D3A2B">
              <w:rPr>
                <w:rFonts w:ascii="Arial" w:hAnsi="Arial" w:cs="Arial"/>
                <w:color w:val="000000"/>
                <w:sz w:val="14"/>
                <w:szCs w:val="14"/>
              </w:rPr>
              <w:t>el medesimo operatore economico ?</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 Sì [ ] No</w:t>
            </w:r>
          </w:p>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A23B3E" w:rsidRDefault="00F351F0" w:rsidP="00C427DB">
      <w:pPr>
        <w:jc w:val="center"/>
        <w:rPr>
          <w:rFonts w:ascii="Arial" w:hAnsi="Arial" w:cs="Arial"/>
          <w:sz w:val="17"/>
          <w:szCs w:val="17"/>
        </w:rPr>
      </w:pPr>
      <w:r>
        <w:rPr>
          <w:sz w:val="18"/>
          <w:szCs w:val="18"/>
        </w:rPr>
        <w:br w:type="page"/>
      </w:r>
      <w:r w:rsidR="00A23B3E">
        <w:rPr>
          <w:sz w:val="18"/>
          <w:szCs w:val="18"/>
        </w:rPr>
        <w:lastRenderedPageBreak/>
        <w:t>Parte IV: Criteri di selezione</w:t>
      </w:r>
    </w:p>
    <w:p w:rsidR="00A23B3E" w:rsidRDefault="00A23B3E">
      <w:pPr>
        <w:spacing w:before="0" w:after="0"/>
        <w:rPr>
          <w:rFonts w:ascii="Arial" w:hAnsi="Arial" w:cs="Arial"/>
          <w:sz w:val="17"/>
          <w:szCs w:val="17"/>
        </w:rPr>
      </w:pPr>
    </w:p>
    <w:p w:rsidR="00A23B3E" w:rsidRDefault="00A23B3E">
      <w:pPr>
        <w:spacing w:before="0" w:after="0"/>
        <w:rPr>
          <w:rFonts w:ascii="Arial" w:hAnsi="Arial" w:cs="Arial"/>
          <w:sz w:val="14"/>
          <w:szCs w:val="14"/>
        </w:rPr>
      </w:pPr>
      <w:r>
        <w:rPr>
          <w:rFonts w:ascii="Arial" w:hAnsi="Arial" w:cs="Arial"/>
          <w:sz w:val="14"/>
          <w:szCs w:val="14"/>
        </w:rPr>
        <w:t xml:space="preserve">In merito ai criteri di selezione (sezione </w:t>
      </w:r>
      <w:r>
        <w:rPr>
          <w:rFonts w:ascii="Symbol" w:eastAsia="Symbol" w:hAnsi="Symbol" w:cs="Symbol"/>
          <w:sz w:val="14"/>
          <w:szCs w:val="14"/>
        </w:rPr>
        <w:t></w:t>
      </w:r>
      <w:r>
        <w:rPr>
          <w:rFonts w:ascii="Arial" w:hAnsi="Arial" w:cs="Arial"/>
          <w:sz w:val="14"/>
          <w:szCs w:val="14"/>
        </w:rPr>
        <w:t xml:space="preserve"> o sezioni da A </w:t>
      </w:r>
      <w:proofErr w:type="spellStart"/>
      <w:r>
        <w:rPr>
          <w:rFonts w:ascii="Arial" w:hAnsi="Arial" w:cs="Arial"/>
          <w:sz w:val="14"/>
          <w:szCs w:val="14"/>
        </w:rPr>
        <w:t>a</w:t>
      </w:r>
      <w:proofErr w:type="spellEnd"/>
      <w:r>
        <w:rPr>
          <w:rFonts w:ascii="Arial" w:hAnsi="Arial" w:cs="Arial"/>
          <w:sz w:val="14"/>
          <w:szCs w:val="14"/>
        </w:rPr>
        <w:t xml:space="preserve"> D della presente parte) l'operatore economico dichiara che:</w:t>
      </w:r>
    </w:p>
    <w:p w:rsidR="00A23B3E" w:rsidRPr="00DE4996" w:rsidRDefault="00A23B3E">
      <w:pPr>
        <w:spacing w:before="0" w:after="0"/>
        <w:rPr>
          <w:rFonts w:ascii="Arial" w:hAnsi="Arial" w:cs="Arial"/>
          <w:sz w:val="16"/>
          <w:szCs w:val="16"/>
        </w:rPr>
      </w:pPr>
    </w:p>
    <w:p w:rsidR="00A23B3E" w:rsidRDefault="00A23B3E">
      <w:pPr>
        <w:pStyle w:val="SectionTitle"/>
        <w:spacing w:before="0" w:after="0"/>
        <w:jc w:val="both"/>
        <w:rPr>
          <w:sz w:val="16"/>
          <w:szCs w:val="16"/>
        </w:rPr>
      </w:pPr>
      <w:r w:rsidRPr="00DE4996">
        <w:rPr>
          <w:rFonts w:ascii="Symbol" w:eastAsia="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w:t>
      </w:r>
      <w:proofErr w:type="spellStart"/>
      <w:r>
        <w:rPr>
          <w:rFonts w:ascii="Arial" w:hAnsi="Arial" w:cs="Arial"/>
          <w:b w:val="0"/>
          <w:caps/>
          <w:sz w:val="16"/>
          <w:szCs w:val="16"/>
        </w:rPr>
        <w:t>di</w:t>
      </w:r>
      <w:proofErr w:type="spellEnd"/>
      <w:r>
        <w:rPr>
          <w:rFonts w:ascii="Arial" w:hAnsi="Arial" w:cs="Arial"/>
          <w:b w:val="0"/>
          <w:caps/>
          <w:sz w:val="16"/>
          <w:szCs w:val="16"/>
        </w:rPr>
        <w:t xml:space="preserve"> selezione</w:t>
      </w:r>
    </w:p>
    <w:p w:rsidR="00A23B3E" w:rsidRDefault="00A23B3E">
      <w:pPr>
        <w:pStyle w:val="Titolo1"/>
        <w:spacing w:before="0" w:after="0"/>
        <w:rPr>
          <w:sz w:val="16"/>
          <w:szCs w:val="16"/>
        </w:rPr>
      </w:pP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eastAsia="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327" w:type="dxa"/>
        <w:tblInd w:w="-20" w:type="dxa"/>
        <w:tblLayout w:type="fixed"/>
        <w:tblCellMar>
          <w:left w:w="93" w:type="dxa"/>
        </w:tblCellMar>
        <w:tblLook w:val="0000"/>
      </w:tblPr>
      <w:tblGrid>
        <w:gridCol w:w="4606"/>
        <w:gridCol w:w="4721"/>
      </w:tblGrid>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w w:val="0"/>
                <w:sz w:val="15"/>
                <w:szCs w:val="15"/>
              </w:rPr>
              <w:t>[ ] Sì [ ] No</w:t>
            </w:r>
          </w:p>
        </w:tc>
      </w:tr>
    </w:tbl>
    <w:p w:rsidR="00A23B3E" w:rsidRDefault="00A23B3E">
      <w:pPr>
        <w:pStyle w:val="SectionTitle"/>
        <w:spacing w:after="120"/>
        <w:jc w:val="both"/>
        <w:rPr>
          <w:rFonts w:ascii="Arial" w:hAnsi="Arial" w:cs="Arial"/>
          <w:b w:val="0"/>
          <w:caps/>
          <w:sz w:val="16"/>
          <w:szCs w:val="16"/>
        </w:rPr>
      </w:pPr>
    </w:p>
    <w:p w:rsidR="00A23B3E" w:rsidRPr="003A443E" w:rsidRDefault="00A23B3E">
      <w:pPr>
        <w:pStyle w:val="SectionTitle"/>
        <w:jc w:val="both"/>
        <w:rPr>
          <w:rFonts w:ascii="Arial" w:hAnsi="Arial" w:cs="Arial"/>
          <w:color w:val="000000"/>
          <w:w w:val="0"/>
          <w:sz w:val="15"/>
          <w:szCs w:val="15"/>
        </w:rPr>
      </w:pPr>
      <w:r>
        <w:rPr>
          <w:rFonts w:ascii="Arial" w:hAnsi="Arial" w:cs="Arial"/>
          <w:b w:val="0"/>
          <w:caps/>
          <w:sz w:val="16"/>
          <w:szCs w:val="16"/>
        </w:rPr>
        <w:t>A</w:t>
      </w:r>
      <w:r w:rsidRPr="003A443E">
        <w:rPr>
          <w:rFonts w:ascii="Arial" w:hAnsi="Arial" w:cs="Arial"/>
          <w:b w:val="0"/>
          <w:caps/>
          <w:color w:val="000000"/>
          <w:sz w:val="16"/>
          <w:szCs w:val="16"/>
        </w:rPr>
        <w:t>: Idoneità (A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a)</w:t>
      </w:r>
      <w:r w:rsidRPr="003A443E">
        <w:rPr>
          <w:rFonts w:ascii="Arial" w:hAnsi="Arial" w:cs="Arial"/>
          <w:b w:val="0"/>
          <w:smallCaps w:val="0"/>
          <w:color w:val="000000"/>
          <w:sz w:val="16"/>
          <w:szCs w:val="16"/>
        </w:rPr>
        <w:t xml:space="preserve">, del Codice) </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Paragrafoelenco1"/>
              <w:numPr>
                <w:ilvl w:val="0"/>
                <w:numId w:val="3"/>
              </w:numPr>
              <w:tabs>
                <w:tab w:val="left" w:pos="284"/>
              </w:tabs>
              <w:ind w:left="284" w:hanging="284"/>
              <w:rPr>
                <w:rFonts w:ascii="Arial" w:hAnsi="Arial" w:cs="Arial"/>
                <w:sz w:val="15"/>
                <w:szCs w:val="15"/>
              </w:rPr>
            </w:pPr>
            <w:r>
              <w:rPr>
                <w:rFonts w:ascii="Arial" w:hAnsi="Arial" w:cs="Arial"/>
                <w:b/>
                <w:sz w:val="15"/>
                <w:szCs w:val="15"/>
              </w:rPr>
              <w:t xml:space="preserve">Iscrizione in un registro professionale o commerciale tenuto nello Stato membro di stabilimento </w:t>
            </w:r>
            <w:r>
              <w:rPr>
                <w:rFonts w:ascii="Arial" w:hAnsi="Arial" w:cs="Arial"/>
                <w:sz w:val="15"/>
                <w:szCs w:val="15"/>
              </w:rPr>
              <w:t>(</w:t>
            </w:r>
            <w:r>
              <w:rPr>
                <w:rStyle w:val="Rimandonotaapidipagina"/>
                <w:rFonts w:ascii="Arial" w:hAnsi="Arial" w:cs="Arial"/>
                <w:sz w:val="15"/>
                <w:szCs w:val="15"/>
              </w:rPr>
              <w:footnoteReference w:id="27"/>
            </w:r>
            <w:r>
              <w:rPr>
                <w:rFonts w:ascii="Arial" w:hAnsi="Arial" w:cs="Arial"/>
                <w:sz w:val="15"/>
                <w:szCs w:val="15"/>
              </w:rPr>
              <w:t>)</w:t>
            </w:r>
            <w:r>
              <w:rPr>
                <w:rFonts w:ascii="Arial" w:hAnsi="Arial" w:cs="Arial"/>
                <w:sz w:val="15"/>
                <w:szCs w:val="15"/>
              </w:rPr>
              <w:br/>
            </w:r>
          </w:p>
          <w:p w:rsidR="00A23B3E" w:rsidRDefault="00A23B3E">
            <w:pPr>
              <w:pStyle w:val="Paragrafoelenco1"/>
              <w:ind w:left="284"/>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t>[</w:t>
            </w:r>
            <w:proofErr w:type="spellStart"/>
            <w:r>
              <w:rPr>
                <w:rFonts w:ascii="Arial" w:hAnsi="Arial" w:cs="Arial"/>
                <w:w w:val="0"/>
                <w:sz w:val="15"/>
                <w:szCs w:val="15"/>
              </w:rPr>
              <w:t>………….…</w:t>
            </w:r>
            <w:proofErr w:type="spellEnd"/>
            <w:r>
              <w:rPr>
                <w:rFonts w:ascii="Arial" w:hAnsi="Arial" w:cs="Arial"/>
                <w:w w:val="0"/>
                <w:sz w:val="15"/>
                <w:szCs w:val="15"/>
              </w:rPr>
              <w:t>]</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r>
              <w:rPr>
                <w:rFonts w:ascii="Arial" w:hAnsi="Arial" w:cs="Arial"/>
                <w:i/>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Paragrafoelenco1"/>
              <w:numPr>
                <w:ilvl w:val="0"/>
                <w:numId w:val="3"/>
              </w:numPr>
              <w:tabs>
                <w:tab w:val="left" w:pos="284"/>
              </w:tabs>
              <w:ind w:left="284" w:hanging="284"/>
              <w:rPr>
                <w:rFonts w:ascii="Arial" w:hAnsi="Arial" w:cs="Arial"/>
                <w:sz w:val="15"/>
                <w:szCs w:val="15"/>
              </w:rPr>
            </w:pPr>
            <w:r>
              <w:rPr>
                <w:rFonts w:ascii="Arial" w:hAnsi="Arial" w:cs="Arial"/>
                <w:b/>
                <w:sz w:val="15"/>
                <w:szCs w:val="15"/>
              </w:rPr>
              <w:t>Per gli appalti di servizi:</w:t>
            </w:r>
          </w:p>
          <w:p w:rsidR="00A23B3E" w:rsidRDefault="00A23B3E">
            <w:pPr>
              <w:pStyle w:val="Paragrafoelenco1"/>
              <w:tabs>
                <w:tab w:val="left" w:pos="284"/>
              </w:tabs>
              <w:ind w:left="284"/>
              <w:rPr>
                <w:rFonts w:ascii="Arial" w:hAnsi="Arial" w:cs="Arial"/>
                <w:sz w:val="15"/>
                <w:szCs w:val="15"/>
              </w:rPr>
            </w:pPr>
          </w:p>
          <w:p w:rsidR="00A23B3E" w:rsidRDefault="00A23B3E">
            <w:pPr>
              <w:pStyle w:val="Paragrafoelenco1"/>
              <w:tabs>
                <w:tab w:val="left" w:pos="284"/>
              </w:tabs>
              <w:ind w:left="284"/>
              <w:rPr>
                <w:rFonts w:ascii="Arial" w:hAnsi="Arial" w:cs="Arial"/>
                <w:sz w:val="15"/>
                <w:szCs w:val="15"/>
              </w:rPr>
            </w:pPr>
            <w:r>
              <w:rPr>
                <w:rFonts w:ascii="Arial" w:hAnsi="Arial" w:cs="Arial"/>
                <w:sz w:val="15"/>
                <w:szCs w:val="15"/>
              </w:rPr>
              <w:t xml:space="preserve">È richiesta una particolare </w:t>
            </w:r>
            <w:r>
              <w:rPr>
                <w:rFonts w:ascii="Arial" w:hAnsi="Arial" w:cs="Arial"/>
                <w:b/>
                <w:sz w:val="15"/>
                <w:szCs w:val="15"/>
              </w:rPr>
              <w:t>autorizzazione o appartenenza</w:t>
            </w:r>
            <w:r>
              <w:rPr>
                <w:rFonts w:ascii="Arial" w:hAnsi="Arial" w:cs="Arial"/>
                <w:sz w:val="15"/>
                <w:szCs w:val="15"/>
              </w:rPr>
              <w:t xml:space="preserve"> a una particolare </w:t>
            </w:r>
            <w:r w:rsidRPr="003A443E">
              <w:rPr>
                <w:rFonts w:ascii="Arial" w:hAnsi="Arial" w:cs="Arial"/>
                <w:color w:val="000000"/>
                <w:sz w:val="15"/>
                <w:szCs w:val="15"/>
              </w:rPr>
              <w:t>organizzazione (elenchi, albi, ecc.) per</w:t>
            </w:r>
            <w:r>
              <w:rPr>
                <w:rFonts w:ascii="Arial" w:hAnsi="Arial" w:cs="Arial"/>
                <w:sz w:val="15"/>
                <w:szCs w:val="15"/>
              </w:rPr>
              <w:t xml:space="preserve"> poter prestare il servizio di cui trattasi nel paese di stabilimento dell'operatore economico? </w:t>
            </w:r>
            <w:r>
              <w:rPr>
                <w:rFonts w:ascii="Arial" w:hAnsi="Arial" w:cs="Arial"/>
                <w:sz w:val="15"/>
                <w:szCs w:val="15"/>
              </w:rPr>
              <w:br/>
            </w:r>
          </w:p>
          <w:p w:rsidR="00A23B3E" w:rsidRDefault="00A23B3E">
            <w:pPr>
              <w:pStyle w:val="Paragrafoelenco1"/>
              <w:tabs>
                <w:tab w:val="left" w:pos="0"/>
              </w:tabs>
              <w:ind w:left="0"/>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br/>
              <w:t>[ ] Sì [ ] No</w:t>
            </w:r>
            <w:r>
              <w:rPr>
                <w:rFonts w:ascii="Arial" w:hAnsi="Arial" w:cs="Arial"/>
                <w:w w:val="0"/>
                <w:sz w:val="15"/>
                <w:szCs w:val="15"/>
              </w:rPr>
              <w:br/>
            </w:r>
            <w:r>
              <w:rPr>
                <w:rFonts w:ascii="Arial" w:hAnsi="Arial" w:cs="Arial"/>
                <w:w w:val="0"/>
                <w:sz w:val="15"/>
                <w:szCs w:val="15"/>
              </w:rPr>
              <w:br/>
              <w:t>In caso affermativo, specificare quale documentazione e se l'operatore economico ne dispone: [ …] [ ] Sì [ ] No</w:t>
            </w:r>
            <w:r>
              <w:rPr>
                <w:rFonts w:ascii="Arial" w:hAnsi="Arial" w:cs="Arial"/>
                <w:w w:val="0"/>
                <w:sz w:val="15"/>
                <w:szCs w:val="15"/>
              </w:rPr>
              <w:br/>
            </w: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pPr>
        <w:pStyle w:val="SectionTitle"/>
        <w:spacing w:before="0" w:after="0"/>
        <w:jc w:val="both"/>
        <w:rPr>
          <w:rFonts w:ascii="Arial" w:hAnsi="Arial" w:cs="Arial"/>
          <w:sz w:val="4"/>
          <w:szCs w:val="4"/>
        </w:rPr>
      </w:pPr>
    </w:p>
    <w:p w:rsidR="00A23B3E" w:rsidRDefault="00A23B3E">
      <w:pPr>
        <w:spacing w:before="0"/>
      </w:pPr>
    </w:p>
    <w:p w:rsidR="00A23B3E" w:rsidRDefault="00A23B3E">
      <w:pPr>
        <w:pStyle w:val="SectionTitle"/>
        <w:pageBreakBefore/>
        <w:spacing w:before="0" w:after="0"/>
        <w:jc w:val="both"/>
        <w:rPr>
          <w:rFonts w:ascii="Arial" w:hAnsi="Arial" w:cs="Arial"/>
          <w:b w:val="0"/>
          <w:caps/>
          <w:sz w:val="15"/>
          <w:szCs w:val="15"/>
        </w:rPr>
      </w:pPr>
    </w:p>
    <w:p w:rsidR="00A23B3E" w:rsidRPr="000953DC" w:rsidRDefault="00A23B3E" w:rsidP="003E60D1">
      <w:pPr>
        <w:pStyle w:val="SectionTitle"/>
        <w:spacing w:before="0" w:after="0"/>
        <w:rPr>
          <w:rFonts w:ascii="Arial" w:hAnsi="Arial" w:cs="Arial"/>
          <w:w w:val="0"/>
          <w:sz w:val="15"/>
          <w:szCs w:val="15"/>
        </w:rPr>
      </w:pPr>
      <w:r>
        <w:rPr>
          <w:rFonts w:ascii="Arial" w:hAnsi="Arial" w:cs="Arial"/>
          <w:b w:val="0"/>
          <w:caps/>
          <w:sz w:val="15"/>
          <w:szCs w:val="15"/>
        </w:rPr>
        <w:t xml:space="preserve">B: Capacità economica e finanziaria </w:t>
      </w:r>
      <w:r w:rsidRPr="003A443E">
        <w:rPr>
          <w:rFonts w:ascii="Arial" w:hAnsi="Arial" w:cs="Arial"/>
          <w:b w:val="0"/>
          <w:caps/>
          <w:color w:val="000000"/>
          <w:sz w:val="15"/>
          <w:szCs w:val="15"/>
        </w:rPr>
        <w:t>(</w:t>
      </w:r>
      <w:r w:rsidRPr="003A443E">
        <w:rPr>
          <w:rFonts w:ascii="Arial" w:hAnsi="Arial" w:cs="Arial"/>
          <w:b w:val="0"/>
          <w:smallCaps w:val="0"/>
          <w:color w:val="000000"/>
          <w:sz w:val="16"/>
          <w:szCs w:val="16"/>
        </w:rPr>
        <w:t xml:space="preserve">Articolo 83, comma 1, lettera </w:t>
      </w:r>
      <w:r w:rsidRPr="003A443E">
        <w:rPr>
          <w:rFonts w:ascii="Arial" w:hAnsi="Arial" w:cs="Arial"/>
          <w:b w:val="0"/>
          <w:i/>
          <w:smallCaps w:val="0"/>
          <w:color w:val="000000"/>
          <w:sz w:val="16"/>
          <w:szCs w:val="16"/>
        </w:rPr>
        <w:t>b)</w:t>
      </w:r>
      <w:r w:rsidRPr="003A443E">
        <w:rPr>
          <w:rFonts w:ascii="Arial" w:hAnsi="Arial" w:cs="Arial"/>
          <w:b w:val="0"/>
          <w:smallCaps w:val="0"/>
          <w:color w:val="000000"/>
          <w:sz w:val="16"/>
          <w:szCs w:val="16"/>
        </w:rPr>
        <w:t>, del Codice)</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284" w:hanging="284"/>
              <w:rPr>
                <w:rFonts w:ascii="Arial" w:hAnsi="Arial" w:cs="Arial"/>
                <w:b/>
                <w:sz w:val="12"/>
                <w:szCs w:val="12"/>
              </w:rPr>
            </w:pPr>
            <w:r>
              <w:rPr>
                <w:rFonts w:ascii="Arial" w:hAnsi="Arial" w:cs="Arial"/>
                <w:sz w:val="15"/>
                <w:szCs w:val="15"/>
              </w:rPr>
              <w:t xml:space="preserve">1a)  Il </w:t>
            </w:r>
            <w:r>
              <w:rPr>
                <w:rFonts w:ascii="Arial" w:hAnsi="Arial" w:cs="Arial"/>
                <w:b/>
                <w:sz w:val="15"/>
                <w:szCs w:val="15"/>
              </w:rPr>
              <w:t>fatturato annuo</w:t>
            </w:r>
            <w:r>
              <w:rPr>
                <w:rFonts w:ascii="Arial" w:hAnsi="Arial" w:cs="Arial"/>
                <w:sz w:val="15"/>
                <w:szCs w:val="15"/>
              </w:rPr>
              <w:t xml:space="preserve"> ("generale") dell'operatore economico per il numero di esercizi richiesto nell'avviso o bando pertinente o nei documenti di gara è il seguente</w:t>
            </w:r>
            <w:r>
              <w:rPr>
                <w:rFonts w:ascii="Arial" w:hAnsi="Arial" w:cs="Arial"/>
                <w:b/>
                <w:sz w:val="15"/>
                <w:szCs w:val="15"/>
              </w:rPr>
              <w:t>:</w:t>
            </w:r>
          </w:p>
          <w:p w:rsidR="00A23B3E" w:rsidRDefault="00A23B3E">
            <w:pPr>
              <w:ind w:left="284" w:hanging="284"/>
              <w:rPr>
                <w:rFonts w:ascii="Arial" w:hAnsi="Arial" w:cs="Arial"/>
                <w:b/>
                <w:sz w:val="12"/>
                <w:szCs w:val="12"/>
              </w:rPr>
            </w:pPr>
          </w:p>
          <w:p w:rsidR="00A23B3E" w:rsidRDefault="00A23B3E">
            <w:pPr>
              <w:ind w:left="284" w:hanging="284"/>
              <w:rPr>
                <w:rFonts w:ascii="Arial" w:hAnsi="Arial" w:cs="Arial"/>
                <w:sz w:val="12"/>
                <w:szCs w:val="12"/>
              </w:rPr>
            </w:pPr>
            <w:r>
              <w:rPr>
                <w:rFonts w:ascii="Arial" w:hAnsi="Arial" w:cs="Arial"/>
                <w:b/>
                <w:sz w:val="15"/>
                <w:szCs w:val="15"/>
              </w:rPr>
              <w:t>e/o,</w:t>
            </w:r>
          </w:p>
          <w:p w:rsidR="00A23B3E" w:rsidRDefault="00A23B3E">
            <w:pPr>
              <w:ind w:left="284" w:hanging="142"/>
              <w:rPr>
                <w:rFonts w:ascii="Arial" w:hAnsi="Arial" w:cs="Arial"/>
                <w:sz w:val="12"/>
                <w:szCs w:val="12"/>
              </w:rPr>
            </w:pPr>
          </w:p>
          <w:p w:rsidR="00A23B3E" w:rsidRDefault="00A23B3E">
            <w:pPr>
              <w:ind w:left="284" w:hanging="284"/>
              <w:rPr>
                <w:rFonts w:ascii="Arial" w:hAnsi="Arial" w:cs="Arial"/>
                <w:sz w:val="15"/>
                <w:szCs w:val="15"/>
              </w:rPr>
            </w:pPr>
            <w:r>
              <w:rPr>
                <w:rFonts w:ascii="Arial" w:hAnsi="Arial" w:cs="Arial"/>
                <w:sz w:val="15"/>
                <w:szCs w:val="15"/>
              </w:rPr>
              <w:t xml:space="preserve">1b)  Il </w:t>
            </w:r>
            <w:r>
              <w:rPr>
                <w:rFonts w:ascii="Arial" w:hAnsi="Arial" w:cs="Arial"/>
                <w:b/>
                <w:sz w:val="15"/>
                <w:szCs w:val="15"/>
              </w:rPr>
              <w:t>fatturato annuo medio</w:t>
            </w:r>
            <w:r>
              <w:rPr>
                <w:rFonts w:ascii="Arial" w:hAnsi="Arial" w:cs="Arial"/>
                <w:sz w:val="15"/>
                <w:szCs w:val="15"/>
              </w:rPr>
              <w:t xml:space="preserve"> dell'operatore economico </w:t>
            </w:r>
            <w:r>
              <w:rPr>
                <w:rFonts w:ascii="Arial" w:hAnsi="Arial" w:cs="Arial"/>
                <w:b/>
                <w:sz w:val="15"/>
                <w:szCs w:val="15"/>
              </w:rPr>
              <w:t xml:space="preserve">per il numero di esercizi richiesto nell'avviso o bando pertinente o nei documenti di gara è il seguente </w:t>
            </w:r>
            <w:r>
              <w:rPr>
                <w:rFonts w:ascii="Arial" w:hAnsi="Arial" w:cs="Arial"/>
                <w:sz w:val="15"/>
                <w:szCs w:val="15"/>
              </w:rPr>
              <w:t>(</w:t>
            </w:r>
            <w:r>
              <w:rPr>
                <w:rStyle w:val="Rimandonotaapidipagina"/>
                <w:rFonts w:ascii="Arial" w:hAnsi="Arial" w:cs="Arial"/>
                <w:sz w:val="15"/>
                <w:szCs w:val="15"/>
              </w:rPr>
              <w:footnoteReference w:id="28"/>
            </w:r>
            <w:r>
              <w:rPr>
                <w:rFonts w:ascii="Arial" w:hAnsi="Arial" w:cs="Arial"/>
                <w:sz w:val="15"/>
                <w:szCs w:val="15"/>
              </w:rPr>
              <w:t>)</w:t>
            </w:r>
            <w:r>
              <w:rPr>
                <w:rFonts w:ascii="Arial" w:hAnsi="Arial" w:cs="Arial"/>
                <w:b/>
                <w:sz w:val="15"/>
                <w:szCs w:val="15"/>
              </w:rPr>
              <w:t>:</w:t>
            </w:r>
          </w:p>
          <w:p w:rsidR="00A23B3E" w:rsidRDefault="00A23B3E">
            <w:pPr>
              <w:ind w:left="284" w:hanging="284"/>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esercizio:  [</w:t>
            </w:r>
            <w:proofErr w:type="spellStart"/>
            <w:r>
              <w:rPr>
                <w:rFonts w:ascii="Arial" w:hAnsi="Arial" w:cs="Arial"/>
                <w:sz w:val="15"/>
                <w:szCs w:val="15"/>
              </w:rPr>
              <w:t>……</w:t>
            </w:r>
            <w:proofErr w:type="spellEnd"/>
            <w:r>
              <w:rPr>
                <w:rFonts w:ascii="Arial" w:hAnsi="Arial" w:cs="Arial"/>
                <w:sz w:val="15"/>
                <w:szCs w:val="15"/>
              </w:rPr>
              <w:t>] fatturato: [</w:t>
            </w:r>
            <w:proofErr w:type="spellStart"/>
            <w:r>
              <w:rPr>
                <w:rFonts w:ascii="Arial" w:hAnsi="Arial" w:cs="Arial"/>
                <w:sz w:val="15"/>
                <w:szCs w:val="15"/>
              </w:rPr>
              <w:t>……</w:t>
            </w:r>
            <w:proofErr w:type="spellEnd"/>
            <w:r>
              <w:rPr>
                <w:rFonts w:ascii="Arial" w:hAnsi="Arial" w:cs="Arial"/>
                <w:sz w:val="15"/>
                <w:szCs w:val="15"/>
              </w:rPr>
              <w:t>] […] valuta</w:t>
            </w:r>
            <w:r>
              <w:rPr>
                <w:rFonts w:ascii="Arial" w:hAnsi="Arial" w:cs="Arial"/>
                <w:sz w:val="15"/>
                <w:szCs w:val="15"/>
              </w:rPr>
              <w:br/>
              <w:t>esercizio:  [</w:t>
            </w:r>
            <w:proofErr w:type="spellStart"/>
            <w:r>
              <w:rPr>
                <w:rFonts w:ascii="Arial" w:hAnsi="Arial" w:cs="Arial"/>
                <w:sz w:val="15"/>
                <w:szCs w:val="15"/>
              </w:rPr>
              <w:t>……</w:t>
            </w:r>
            <w:proofErr w:type="spellEnd"/>
            <w:r>
              <w:rPr>
                <w:rFonts w:ascii="Arial" w:hAnsi="Arial" w:cs="Arial"/>
                <w:sz w:val="15"/>
                <w:szCs w:val="15"/>
              </w:rPr>
              <w:t>] fatturato: [</w:t>
            </w:r>
            <w:proofErr w:type="spellStart"/>
            <w:r>
              <w:rPr>
                <w:rFonts w:ascii="Arial" w:hAnsi="Arial" w:cs="Arial"/>
                <w:sz w:val="15"/>
                <w:szCs w:val="15"/>
              </w:rPr>
              <w:t>……</w:t>
            </w:r>
            <w:proofErr w:type="spellEnd"/>
            <w:r>
              <w:rPr>
                <w:rFonts w:ascii="Arial" w:hAnsi="Arial" w:cs="Arial"/>
                <w:sz w:val="15"/>
                <w:szCs w:val="15"/>
              </w:rPr>
              <w:t>] […] valuta</w:t>
            </w:r>
            <w:r>
              <w:rPr>
                <w:rFonts w:ascii="Arial" w:hAnsi="Arial" w:cs="Arial"/>
                <w:sz w:val="15"/>
                <w:szCs w:val="15"/>
              </w:rPr>
              <w:br/>
              <w:t>esercizio:  [</w:t>
            </w:r>
            <w:proofErr w:type="spellStart"/>
            <w:r>
              <w:rPr>
                <w:rFonts w:ascii="Arial" w:hAnsi="Arial" w:cs="Arial"/>
                <w:sz w:val="15"/>
                <w:szCs w:val="15"/>
              </w:rPr>
              <w:t>……</w:t>
            </w:r>
            <w:proofErr w:type="spellEnd"/>
            <w:r>
              <w:rPr>
                <w:rFonts w:ascii="Arial" w:hAnsi="Arial" w:cs="Arial"/>
                <w:sz w:val="15"/>
                <w:szCs w:val="15"/>
              </w:rPr>
              <w:t>] fatturato: [</w:t>
            </w:r>
            <w:proofErr w:type="spellStart"/>
            <w:r>
              <w:rPr>
                <w:rFonts w:ascii="Arial" w:hAnsi="Arial" w:cs="Arial"/>
                <w:sz w:val="15"/>
                <w:szCs w:val="15"/>
              </w:rPr>
              <w:t>……</w:t>
            </w:r>
            <w:proofErr w:type="spellEnd"/>
            <w:r>
              <w:rPr>
                <w:rFonts w:ascii="Arial" w:hAnsi="Arial" w:cs="Arial"/>
                <w:sz w:val="15"/>
                <w:szCs w:val="15"/>
              </w:rPr>
              <w:t>] […] valuta</w:t>
            </w:r>
            <w:r>
              <w:rPr>
                <w:rFonts w:ascii="Arial" w:hAnsi="Arial" w:cs="Arial"/>
                <w:sz w:val="15"/>
                <w:szCs w:val="15"/>
              </w:rPr>
              <w:br/>
            </w:r>
            <w:r>
              <w:rPr>
                <w:rFonts w:ascii="Arial" w:hAnsi="Arial" w:cs="Arial"/>
                <w:sz w:val="15"/>
                <w:szCs w:val="15"/>
              </w:rPr>
              <w:br/>
            </w:r>
            <w:r>
              <w:rPr>
                <w:rFonts w:ascii="Arial" w:hAnsi="Arial" w:cs="Arial"/>
                <w:sz w:val="15"/>
                <w:szCs w:val="15"/>
              </w:rPr>
              <w:br/>
              <w:t>(numero di esercizi, fatturato medio)</w:t>
            </w:r>
            <w:r>
              <w:rPr>
                <w:rFonts w:ascii="Arial" w:hAnsi="Arial" w:cs="Arial"/>
                <w:b/>
                <w:sz w:val="15"/>
                <w:szCs w:val="15"/>
              </w:rPr>
              <w:t>:</w:t>
            </w:r>
            <w:r>
              <w:rPr>
                <w:rFonts w:ascii="Arial" w:hAnsi="Arial" w:cs="Arial"/>
                <w:sz w:val="15"/>
                <w:szCs w:val="15"/>
              </w:rPr>
              <w:t xml:space="preserve">  </w:t>
            </w:r>
          </w:p>
          <w:p w:rsidR="00A23B3E" w:rsidRDefault="00A23B3E">
            <w:pPr>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 [</w:t>
            </w:r>
            <w:proofErr w:type="spellStart"/>
            <w:r>
              <w:rPr>
                <w:rFonts w:ascii="Arial" w:hAnsi="Arial" w:cs="Arial"/>
                <w:sz w:val="15"/>
                <w:szCs w:val="15"/>
              </w:rPr>
              <w:t>……</w:t>
            </w:r>
            <w:proofErr w:type="spellEnd"/>
            <w:r>
              <w:rPr>
                <w:rFonts w:ascii="Arial" w:hAnsi="Arial" w:cs="Arial"/>
                <w:sz w:val="15"/>
                <w:szCs w:val="15"/>
              </w:rPr>
              <w:t>] […] valuta</w:t>
            </w:r>
          </w:p>
          <w:p w:rsidR="00A23B3E" w:rsidRDefault="00A23B3E">
            <w:pPr>
              <w:rPr>
                <w:rFonts w:ascii="Arial" w:hAnsi="Arial" w:cs="Arial"/>
                <w:sz w:val="15"/>
                <w:szCs w:val="15"/>
              </w:rPr>
            </w:pPr>
          </w:p>
          <w:p w:rsidR="00A23B3E" w:rsidRDefault="00A23B3E">
            <w:pPr>
              <w:rPr>
                <w:rFonts w:ascii="Arial" w:hAnsi="Arial" w:cs="Arial"/>
                <w:sz w:val="15"/>
                <w:szCs w:val="15"/>
              </w:rPr>
            </w:pP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BF74E1">
            <w:pPr>
              <w:ind w:left="284" w:hanging="284"/>
              <w:jc w:val="both"/>
              <w:rPr>
                <w:rFonts w:ascii="Arial" w:hAnsi="Arial" w:cs="Arial"/>
                <w:b/>
                <w:sz w:val="15"/>
                <w:szCs w:val="15"/>
              </w:rPr>
            </w:pPr>
            <w:r>
              <w:rPr>
                <w:rFonts w:ascii="Arial" w:hAnsi="Arial" w:cs="Arial"/>
                <w:sz w:val="15"/>
                <w:szCs w:val="15"/>
              </w:rPr>
              <w:t xml:space="preserve">2a)  Il </w:t>
            </w:r>
            <w:r>
              <w:rPr>
                <w:rFonts w:ascii="Arial" w:hAnsi="Arial" w:cs="Arial"/>
                <w:b/>
                <w:sz w:val="15"/>
                <w:szCs w:val="15"/>
              </w:rPr>
              <w:t>fatturato</w:t>
            </w:r>
            <w:r>
              <w:rPr>
                <w:rFonts w:ascii="Arial" w:hAnsi="Arial" w:cs="Arial"/>
                <w:sz w:val="15"/>
                <w:szCs w:val="15"/>
              </w:rPr>
              <w:t xml:space="preserve"> annuo ("specifico") dell'operatore economico</w:t>
            </w:r>
            <w:r>
              <w:rPr>
                <w:rFonts w:ascii="Arial" w:hAnsi="Arial" w:cs="Arial"/>
                <w:b/>
                <w:sz w:val="15"/>
                <w:szCs w:val="15"/>
              </w:rPr>
              <w:t xml:space="preserve"> nel settore di attività oggetto dell'appalto</w:t>
            </w:r>
            <w:r>
              <w:rPr>
                <w:rFonts w:ascii="Arial" w:hAnsi="Arial" w:cs="Arial"/>
                <w:sz w:val="15"/>
                <w:szCs w:val="15"/>
              </w:rPr>
              <w:t xml:space="preserve"> e specificato nell'avviso o bando pertinente o nei documenti di gara per il numero di esercizi richiesto è il seguente:</w:t>
            </w:r>
          </w:p>
          <w:p w:rsidR="00A23B3E" w:rsidRDefault="00A23B3E">
            <w:pPr>
              <w:rPr>
                <w:rFonts w:ascii="Arial" w:hAnsi="Arial" w:cs="Arial"/>
                <w:sz w:val="15"/>
                <w:szCs w:val="15"/>
              </w:rPr>
            </w:pPr>
            <w:r>
              <w:rPr>
                <w:rFonts w:ascii="Arial" w:hAnsi="Arial" w:cs="Arial"/>
                <w:b/>
                <w:sz w:val="15"/>
                <w:szCs w:val="15"/>
              </w:rPr>
              <w:t>e/o,</w:t>
            </w:r>
          </w:p>
          <w:p w:rsidR="00A23B3E" w:rsidRDefault="00A23B3E" w:rsidP="00BF74E1">
            <w:pPr>
              <w:ind w:left="284" w:hanging="284"/>
              <w:jc w:val="both"/>
              <w:rPr>
                <w:rFonts w:ascii="Arial" w:hAnsi="Arial" w:cs="Arial"/>
                <w:sz w:val="15"/>
                <w:szCs w:val="15"/>
              </w:rPr>
            </w:pPr>
            <w:r>
              <w:rPr>
                <w:rFonts w:ascii="Arial" w:hAnsi="Arial" w:cs="Arial"/>
                <w:sz w:val="15"/>
                <w:szCs w:val="15"/>
              </w:rPr>
              <w:t xml:space="preserve">2b) Il </w:t>
            </w:r>
            <w:r>
              <w:rPr>
                <w:rFonts w:ascii="Arial" w:hAnsi="Arial" w:cs="Arial"/>
                <w:b/>
                <w:sz w:val="15"/>
                <w:szCs w:val="15"/>
              </w:rPr>
              <w:t>fatturato annuo medio</w:t>
            </w:r>
            <w:r>
              <w:rPr>
                <w:rFonts w:ascii="Arial" w:hAnsi="Arial" w:cs="Arial"/>
                <w:sz w:val="15"/>
                <w:szCs w:val="15"/>
              </w:rPr>
              <w:t xml:space="preserve"> dell'operatore economico </w:t>
            </w:r>
            <w:r>
              <w:rPr>
                <w:rFonts w:ascii="Arial" w:hAnsi="Arial" w:cs="Arial"/>
                <w:b/>
                <w:sz w:val="15"/>
                <w:szCs w:val="15"/>
              </w:rPr>
              <w:t xml:space="preserve">nel settore e per il numero di esercizi specificato nell'avviso o bando pertinente o nei documenti di gara è il seguente </w:t>
            </w:r>
            <w:r>
              <w:rPr>
                <w:rFonts w:ascii="Arial" w:hAnsi="Arial" w:cs="Arial"/>
                <w:sz w:val="15"/>
                <w:szCs w:val="15"/>
              </w:rPr>
              <w:t>(</w:t>
            </w:r>
            <w:r>
              <w:rPr>
                <w:rStyle w:val="Rimandonotaapidipagina"/>
                <w:rFonts w:ascii="Arial" w:hAnsi="Arial" w:cs="Arial"/>
                <w:sz w:val="15"/>
                <w:szCs w:val="15"/>
              </w:rPr>
              <w:footnoteReference w:id="29"/>
            </w:r>
            <w:r>
              <w:rPr>
                <w:rFonts w:ascii="Arial" w:hAnsi="Arial" w:cs="Arial"/>
                <w:sz w:val="15"/>
                <w:szCs w:val="15"/>
              </w:rPr>
              <w:t>)</w:t>
            </w:r>
            <w:r>
              <w:rPr>
                <w:rFonts w:ascii="Arial" w:hAnsi="Arial" w:cs="Arial"/>
                <w:b/>
                <w:sz w:val="15"/>
                <w:szCs w:val="15"/>
              </w:rPr>
              <w:t>:</w:t>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esercizio: [</w:t>
            </w:r>
            <w:proofErr w:type="spellStart"/>
            <w:r>
              <w:rPr>
                <w:rFonts w:ascii="Arial" w:hAnsi="Arial" w:cs="Arial"/>
                <w:sz w:val="15"/>
                <w:szCs w:val="15"/>
              </w:rPr>
              <w:t>……</w:t>
            </w:r>
            <w:proofErr w:type="spellEnd"/>
            <w:r>
              <w:rPr>
                <w:rFonts w:ascii="Arial" w:hAnsi="Arial" w:cs="Arial"/>
                <w:sz w:val="15"/>
                <w:szCs w:val="15"/>
              </w:rPr>
              <w:t>] fatturato: [</w:t>
            </w:r>
            <w:proofErr w:type="spellStart"/>
            <w:r>
              <w:rPr>
                <w:rFonts w:ascii="Arial" w:hAnsi="Arial" w:cs="Arial"/>
                <w:sz w:val="15"/>
                <w:szCs w:val="15"/>
              </w:rPr>
              <w:t>……</w:t>
            </w:r>
            <w:proofErr w:type="spellEnd"/>
            <w:r>
              <w:rPr>
                <w:rFonts w:ascii="Arial" w:hAnsi="Arial" w:cs="Arial"/>
                <w:sz w:val="15"/>
                <w:szCs w:val="15"/>
              </w:rPr>
              <w:t>] […]valuta</w:t>
            </w:r>
            <w:r>
              <w:rPr>
                <w:rFonts w:ascii="Arial" w:hAnsi="Arial" w:cs="Arial"/>
                <w:sz w:val="15"/>
                <w:szCs w:val="15"/>
              </w:rPr>
              <w:br/>
              <w:t>esercizio: [</w:t>
            </w:r>
            <w:proofErr w:type="spellStart"/>
            <w:r>
              <w:rPr>
                <w:rFonts w:ascii="Arial" w:hAnsi="Arial" w:cs="Arial"/>
                <w:sz w:val="15"/>
                <w:szCs w:val="15"/>
              </w:rPr>
              <w:t>……</w:t>
            </w:r>
            <w:proofErr w:type="spellEnd"/>
            <w:r>
              <w:rPr>
                <w:rFonts w:ascii="Arial" w:hAnsi="Arial" w:cs="Arial"/>
                <w:sz w:val="15"/>
                <w:szCs w:val="15"/>
              </w:rPr>
              <w:t>] fatturato: [</w:t>
            </w:r>
            <w:proofErr w:type="spellStart"/>
            <w:r>
              <w:rPr>
                <w:rFonts w:ascii="Arial" w:hAnsi="Arial" w:cs="Arial"/>
                <w:sz w:val="15"/>
                <w:szCs w:val="15"/>
              </w:rPr>
              <w:t>……</w:t>
            </w:r>
            <w:proofErr w:type="spellEnd"/>
            <w:r>
              <w:rPr>
                <w:rFonts w:ascii="Arial" w:hAnsi="Arial" w:cs="Arial"/>
                <w:sz w:val="15"/>
                <w:szCs w:val="15"/>
              </w:rPr>
              <w:t>] […]valuta</w:t>
            </w:r>
            <w:r>
              <w:rPr>
                <w:rFonts w:ascii="Arial" w:hAnsi="Arial" w:cs="Arial"/>
                <w:sz w:val="15"/>
                <w:szCs w:val="15"/>
              </w:rPr>
              <w:br/>
              <w:t>esercizio: [</w:t>
            </w:r>
            <w:proofErr w:type="spellStart"/>
            <w:r>
              <w:rPr>
                <w:rFonts w:ascii="Arial" w:hAnsi="Arial" w:cs="Arial"/>
                <w:sz w:val="15"/>
                <w:szCs w:val="15"/>
              </w:rPr>
              <w:t>……</w:t>
            </w:r>
            <w:proofErr w:type="spellEnd"/>
            <w:r>
              <w:rPr>
                <w:rFonts w:ascii="Arial" w:hAnsi="Arial" w:cs="Arial"/>
                <w:sz w:val="15"/>
                <w:szCs w:val="15"/>
              </w:rPr>
              <w:t>] fatturato: [</w:t>
            </w:r>
            <w:proofErr w:type="spellStart"/>
            <w:r>
              <w:rPr>
                <w:rFonts w:ascii="Arial" w:hAnsi="Arial" w:cs="Arial"/>
                <w:sz w:val="15"/>
                <w:szCs w:val="15"/>
              </w:rPr>
              <w:t>……</w:t>
            </w:r>
            <w:proofErr w:type="spellEnd"/>
            <w:r>
              <w:rPr>
                <w:rFonts w:ascii="Arial" w:hAnsi="Arial" w:cs="Arial"/>
                <w:sz w:val="15"/>
                <w:szCs w:val="15"/>
              </w:rPr>
              <w:t>] […]valuta</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t>(numero di esercizi, fatturato medio)</w:t>
            </w:r>
            <w:r>
              <w:rPr>
                <w:rFonts w:ascii="Arial" w:hAnsi="Arial" w:cs="Arial"/>
                <w:b/>
                <w:sz w:val="15"/>
                <w:szCs w:val="15"/>
              </w:rPr>
              <w:t>:</w:t>
            </w:r>
            <w:r>
              <w:rPr>
                <w:rFonts w:ascii="Arial" w:hAnsi="Arial" w:cs="Arial"/>
                <w:sz w:val="15"/>
                <w:szCs w:val="15"/>
              </w:rPr>
              <w:t xml:space="preserve"> </w:t>
            </w:r>
          </w:p>
          <w:p w:rsidR="00A23B3E" w:rsidRDefault="00A23B3E">
            <w:pPr>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 [</w:t>
            </w:r>
            <w:proofErr w:type="spellStart"/>
            <w:r>
              <w:rPr>
                <w:rFonts w:ascii="Arial" w:hAnsi="Arial" w:cs="Arial"/>
                <w:sz w:val="15"/>
                <w:szCs w:val="15"/>
              </w:rPr>
              <w:t>……</w:t>
            </w:r>
            <w:proofErr w:type="spellEnd"/>
            <w:r>
              <w:rPr>
                <w:rFonts w:ascii="Arial" w:hAnsi="Arial" w:cs="Arial"/>
                <w:sz w:val="15"/>
                <w:szCs w:val="15"/>
              </w:rPr>
              <w:t>] […] valuta</w:t>
            </w:r>
          </w:p>
          <w:p w:rsidR="00A23B3E" w:rsidRDefault="00A23B3E">
            <w:pPr>
              <w:rPr>
                <w:rFonts w:ascii="Arial" w:hAnsi="Arial" w:cs="Arial"/>
                <w:sz w:val="15"/>
                <w:szCs w:val="15"/>
              </w:rPr>
            </w:pPr>
            <w:r>
              <w:rPr>
                <w:rFonts w:ascii="Arial" w:hAnsi="Arial" w:cs="Arial"/>
                <w:sz w:val="15"/>
                <w:szCs w:val="15"/>
              </w:rPr>
              <w:br/>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BF74E1">
            <w:pPr>
              <w:jc w:val="both"/>
            </w:pPr>
            <w:r>
              <w:rPr>
                <w:rFonts w:ascii="Arial" w:hAnsi="Arial" w:cs="Arial"/>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953DC" w:rsidRDefault="00A23B3E" w:rsidP="00BF74E1">
            <w:pPr>
              <w:pStyle w:val="Paragrafoelenco1"/>
              <w:numPr>
                <w:ilvl w:val="0"/>
                <w:numId w:val="4"/>
              </w:numPr>
              <w:ind w:left="284" w:hanging="284"/>
              <w:jc w:val="both"/>
              <w:rPr>
                <w:rFonts w:ascii="Arial" w:hAnsi="Arial" w:cs="Arial"/>
                <w:sz w:val="15"/>
                <w:szCs w:val="15"/>
              </w:rPr>
            </w:pPr>
            <w:r w:rsidRPr="000953DC">
              <w:rPr>
                <w:rFonts w:ascii="Arial" w:hAnsi="Arial" w:cs="Arial"/>
                <w:sz w:val="15"/>
                <w:szCs w:val="15"/>
              </w:rPr>
              <w:t xml:space="preserve">Per quanto riguarda gli </w:t>
            </w:r>
            <w:r w:rsidRPr="000953DC">
              <w:rPr>
                <w:rFonts w:ascii="Arial" w:hAnsi="Arial" w:cs="Arial"/>
                <w:b/>
                <w:sz w:val="15"/>
                <w:szCs w:val="15"/>
              </w:rPr>
              <w:t xml:space="preserve">indici finanziari </w:t>
            </w:r>
            <w:r w:rsidRPr="000953DC">
              <w:rPr>
                <w:rFonts w:ascii="Arial" w:hAnsi="Arial" w:cs="Arial"/>
                <w:sz w:val="15"/>
                <w:szCs w:val="15"/>
              </w:rPr>
              <w:t>(</w:t>
            </w:r>
            <w:r w:rsidRPr="000953DC">
              <w:rPr>
                <w:rStyle w:val="Rimandonotaapidipagina"/>
                <w:rFonts w:ascii="Arial" w:hAnsi="Arial" w:cs="Arial"/>
                <w:sz w:val="15"/>
                <w:szCs w:val="15"/>
              </w:rPr>
              <w:footnoteReference w:id="30"/>
            </w:r>
            <w:r w:rsidRPr="000953DC">
              <w:rPr>
                <w:rFonts w:ascii="Arial" w:hAnsi="Arial" w:cs="Arial"/>
                <w:sz w:val="15"/>
                <w:szCs w:val="15"/>
              </w:rPr>
              <w:t>) specificati nell'avviso o bando pertinente o nei documenti di gar</w:t>
            </w:r>
            <w:r w:rsidRPr="003A443E">
              <w:rPr>
                <w:rFonts w:ascii="Arial" w:hAnsi="Arial" w:cs="Arial"/>
                <w:color w:val="000000"/>
                <w:sz w:val="15"/>
                <w:szCs w:val="15"/>
              </w:rPr>
              <w:t xml:space="preserve">a ai sensi dell’art. 83 comma 4, lett. </w:t>
            </w:r>
            <w:r w:rsidRPr="003A443E">
              <w:rPr>
                <w:rFonts w:ascii="Arial" w:hAnsi="Arial" w:cs="Arial"/>
                <w:i/>
                <w:color w:val="000000"/>
                <w:sz w:val="15"/>
                <w:szCs w:val="15"/>
              </w:rPr>
              <w:t>b)</w:t>
            </w:r>
            <w:r w:rsidRPr="003A443E">
              <w:rPr>
                <w:rFonts w:ascii="Arial" w:hAnsi="Arial" w:cs="Arial"/>
                <w:color w:val="000000"/>
                <w:sz w:val="15"/>
                <w:szCs w:val="15"/>
              </w:rPr>
              <w:t xml:space="preserve">, del Codice, l'operatore economico dichiara che i valori attuali degli indici richiesti </w:t>
            </w:r>
            <w:r w:rsidRPr="000953DC">
              <w:rPr>
                <w:rFonts w:ascii="Arial" w:hAnsi="Arial" w:cs="Arial"/>
                <w:sz w:val="15"/>
                <w:szCs w:val="15"/>
              </w:rPr>
              <w:t>sono i seguenti:</w:t>
            </w:r>
          </w:p>
          <w:p w:rsidR="00A23B3E" w:rsidRPr="000953DC" w:rsidRDefault="00A23B3E">
            <w:pPr>
              <w:pStyle w:val="Paragrafoelenco1"/>
              <w:ind w:left="0"/>
            </w:pPr>
            <w:r w:rsidRPr="000953DC">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(indicazione dell'indice richiesto, come rapporto tra x e y (</w:t>
            </w:r>
            <w:r>
              <w:rPr>
                <w:rStyle w:val="Rimandonotaapidipagina"/>
                <w:rFonts w:ascii="Arial" w:hAnsi="Arial" w:cs="Arial"/>
                <w:sz w:val="15"/>
                <w:szCs w:val="15"/>
              </w:rPr>
              <w:footnoteReference w:id="31"/>
            </w:r>
            <w:r>
              <w:rPr>
                <w:rFonts w:ascii="Arial" w:hAnsi="Arial" w:cs="Arial"/>
                <w:sz w:val="15"/>
                <w:szCs w:val="15"/>
              </w:rPr>
              <w:t>), e valore)</w:t>
            </w:r>
            <w:r>
              <w:rPr>
                <w:rFonts w:ascii="Arial" w:hAnsi="Arial" w:cs="Arial"/>
                <w:sz w:val="15"/>
                <w:szCs w:val="15"/>
              </w:rPr>
              <w:br/>
              <w:t>[</w:t>
            </w:r>
            <w:proofErr w:type="spellStart"/>
            <w:r>
              <w:rPr>
                <w:rFonts w:ascii="Arial" w:hAnsi="Arial" w:cs="Arial"/>
                <w:sz w:val="15"/>
                <w:szCs w:val="15"/>
              </w:rPr>
              <w:t>……</w:t>
            </w:r>
            <w:proofErr w:type="spellEnd"/>
            <w:r>
              <w:rPr>
                <w:rFonts w:ascii="Arial" w:hAnsi="Arial" w:cs="Arial"/>
                <w:sz w:val="15"/>
                <w:szCs w:val="15"/>
              </w:rPr>
              <w:t>], [</w:t>
            </w:r>
            <w:proofErr w:type="spellStart"/>
            <w:r>
              <w:rPr>
                <w:rFonts w:ascii="Arial" w:hAnsi="Arial" w:cs="Arial"/>
                <w:sz w:val="15"/>
                <w:szCs w:val="15"/>
              </w:rPr>
              <w:t>……</w:t>
            </w:r>
            <w:proofErr w:type="spellEnd"/>
            <w:r>
              <w:rPr>
                <w:rFonts w:ascii="Arial" w:hAnsi="Arial" w:cs="Arial"/>
                <w:sz w:val="15"/>
                <w:szCs w:val="15"/>
              </w:rPr>
              <w:t>] (</w:t>
            </w:r>
            <w:r>
              <w:rPr>
                <w:rStyle w:val="Rimandonotaapidipagina"/>
                <w:rFonts w:ascii="Arial" w:hAnsi="Arial" w:cs="Arial"/>
                <w:sz w:val="15"/>
                <w:szCs w:val="15"/>
              </w:rPr>
              <w:footnoteReference w:id="32"/>
            </w:r>
            <w:r>
              <w:rPr>
                <w:rFonts w:ascii="Arial" w:hAnsi="Arial" w:cs="Arial"/>
                <w:sz w:val="15"/>
                <w:szCs w:val="15"/>
              </w:rPr>
              <w:t>)</w:t>
            </w:r>
            <w:r>
              <w:rPr>
                <w:rFonts w:ascii="Arial" w:hAnsi="Arial" w:cs="Arial"/>
                <w:sz w:val="15"/>
                <w:szCs w:val="15"/>
              </w:rPr>
              <w:br/>
            </w:r>
            <w:r>
              <w:rPr>
                <w:rFonts w:ascii="Arial" w:hAnsi="Arial" w:cs="Arial"/>
                <w:i/>
                <w:sz w:val="15"/>
                <w:szCs w:val="15"/>
              </w:rPr>
              <w:br/>
            </w:r>
            <w:r>
              <w:rPr>
                <w:rFonts w:ascii="Arial" w:hAnsi="Arial" w:cs="Arial"/>
                <w:sz w:val="15"/>
                <w:szCs w:val="15"/>
              </w:rPr>
              <w:t>(indirizzo web, autorità o organismo di emanazione, riferimento preciso della documentazione):</w:t>
            </w:r>
            <w:r>
              <w:rPr>
                <w:rFonts w:ascii="Arial" w:hAnsi="Arial" w:cs="Arial"/>
                <w:i/>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sidP="00F351F0">
            <w:pPr>
              <w:pStyle w:val="Paragrafoelenco1"/>
              <w:numPr>
                <w:ilvl w:val="0"/>
                <w:numId w:val="4"/>
              </w:numPr>
              <w:ind w:left="284" w:hanging="284"/>
              <w:rPr>
                <w:rStyle w:val="NormalBoldChar"/>
                <w:rFonts w:ascii="Arial" w:eastAsia="Calibri" w:hAnsi="Arial" w:cs="Arial"/>
                <w:b w:val="0"/>
                <w:sz w:val="15"/>
                <w:szCs w:val="15"/>
              </w:rPr>
            </w:pPr>
            <w:r w:rsidRPr="000953DC">
              <w:rPr>
                <w:rFonts w:ascii="Arial" w:hAnsi="Arial" w:cs="Arial"/>
                <w:sz w:val="15"/>
                <w:szCs w:val="15"/>
              </w:rPr>
              <w:t xml:space="preserve">L'importo assicurato </w:t>
            </w:r>
            <w:r w:rsidRPr="003A443E">
              <w:rPr>
                <w:rFonts w:ascii="Arial" w:hAnsi="Arial" w:cs="Arial"/>
                <w:color w:val="000000"/>
                <w:sz w:val="15"/>
                <w:szCs w:val="15"/>
              </w:rPr>
              <w:t xml:space="preserve">dalla </w:t>
            </w:r>
            <w:r w:rsidRPr="003A443E">
              <w:rPr>
                <w:rFonts w:ascii="Arial" w:hAnsi="Arial" w:cs="Arial"/>
                <w:b/>
                <w:color w:val="000000"/>
                <w:sz w:val="15"/>
                <w:szCs w:val="15"/>
              </w:rPr>
              <w:t>copertura contro i rischi professional</w:t>
            </w:r>
            <w:r w:rsidRPr="003A443E">
              <w:rPr>
                <w:rFonts w:ascii="Arial" w:hAnsi="Arial" w:cs="Arial"/>
                <w:color w:val="000000"/>
                <w:sz w:val="15"/>
                <w:szCs w:val="15"/>
              </w:rPr>
              <w:t xml:space="preserve">i è il seguente (articolo 83, comma 4, lettera </w:t>
            </w:r>
            <w:r w:rsidRPr="003A443E">
              <w:rPr>
                <w:rFonts w:ascii="Arial" w:hAnsi="Arial" w:cs="Arial"/>
                <w:i/>
                <w:color w:val="000000"/>
                <w:sz w:val="15"/>
                <w:szCs w:val="15"/>
              </w:rPr>
              <w:t>c)</w:t>
            </w:r>
            <w:r w:rsidRPr="003A443E">
              <w:rPr>
                <w:rFonts w:ascii="Arial" w:hAnsi="Arial" w:cs="Arial"/>
                <w:color w:val="000000"/>
                <w:sz w:val="15"/>
                <w:szCs w:val="15"/>
              </w:rPr>
              <w:t xml:space="preserve"> del Codice):</w:t>
            </w:r>
          </w:p>
          <w:p w:rsidR="00A23B3E" w:rsidRPr="000953DC" w:rsidRDefault="00A23B3E">
            <w:r w:rsidRPr="000953DC">
              <w:rPr>
                <w:rStyle w:val="NormalBoldChar"/>
                <w:rFonts w:ascii="Arial" w:eastAsia="Calibri" w:hAnsi="Arial" w:cs="Arial"/>
                <w:b w:val="0"/>
                <w:sz w:val="15"/>
                <w:szCs w:val="15"/>
              </w:rPr>
              <w:t xml:space="preserve">Se </w:t>
            </w:r>
            <w:r w:rsidRPr="000953DC">
              <w:rPr>
                <w:rFonts w:ascii="Arial" w:hAnsi="Arial" w:cs="Arial"/>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 […] valuta</w:t>
            </w:r>
          </w:p>
          <w:p w:rsidR="00A23B3E" w:rsidRDefault="00A23B3E">
            <w:pPr>
              <w:spacing w:before="0" w:after="0"/>
              <w:rPr>
                <w:rFonts w:ascii="Arial" w:hAnsi="Arial" w:cs="Arial"/>
                <w:i/>
                <w:sz w:val="15"/>
                <w:szCs w:val="15"/>
              </w:rPr>
            </w:pPr>
            <w:r>
              <w:rPr>
                <w:rFonts w:ascii="Arial" w:hAnsi="Arial" w:cs="Arial"/>
                <w:sz w:val="15"/>
                <w:szCs w:val="15"/>
              </w:rPr>
              <w:br/>
              <w:t>(indirizzo web, autorità o organismo di emanazione, riferimento preciso della documentazione):</w:t>
            </w:r>
          </w:p>
          <w:p w:rsidR="00A23B3E" w:rsidRDefault="00A23B3E">
            <w:pPr>
              <w:spacing w:before="0" w:after="0"/>
            </w:pPr>
            <w:r>
              <w:rPr>
                <w:rFonts w:ascii="Arial" w:hAnsi="Arial" w:cs="Arial"/>
                <w:i/>
                <w:sz w:val="15"/>
                <w:szCs w:val="15"/>
              </w:rPr>
              <w:t xml:space="preserve"> </w:t>
            </w: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8F12E6" w:rsidRDefault="00A23B3E" w:rsidP="008F12E6">
            <w:pPr>
              <w:pStyle w:val="Paragrafoelenco1"/>
              <w:numPr>
                <w:ilvl w:val="0"/>
                <w:numId w:val="4"/>
              </w:numPr>
              <w:ind w:left="284" w:hanging="284"/>
              <w:rPr>
                <w:rFonts w:ascii="Arial" w:hAnsi="Arial" w:cs="Arial"/>
                <w:sz w:val="15"/>
                <w:szCs w:val="15"/>
              </w:rPr>
            </w:pPr>
            <w:r>
              <w:rPr>
                <w:rFonts w:ascii="Arial" w:hAnsi="Arial" w:cs="Arial"/>
                <w:sz w:val="15"/>
                <w:szCs w:val="15"/>
              </w:rPr>
              <w:t xml:space="preserve">Per quanto riguarda gli </w:t>
            </w:r>
            <w:r>
              <w:rPr>
                <w:rFonts w:ascii="Arial" w:hAnsi="Arial" w:cs="Arial"/>
                <w:b/>
                <w:sz w:val="15"/>
                <w:szCs w:val="15"/>
              </w:rPr>
              <w:t>eventuali altri requisiti economici o finanziari</w:t>
            </w:r>
            <w:r>
              <w:rPr>
                <w:rFonts w:ascii="Arial" w:hAnsi="Arial" w:cs="Arial"/>
                <w:sz w:val="15"/>
                <w:szCs w:val="15"/>
              </w:rPr>
              <w:t xml:space="preserve"> specificati nell'avviso o bando pertinente o nei documenti di gara, l'operatore economico dichiara che:</w:t>
            </w:r>
            <w:r>
              <w:rPr>
                <w:rFonts w:ascii="Arial" w:hAnsi="Arial" w:cs="Arial"/>
                <w:sz w:val="15"/>
                <w:szCs w:val="15"/>
              </w:rPr>
              <w:br/>
            </w:r>
          </w:p>
          <w:p w:rsidR="00A23B3E" w:rsidRDefault="00A23B3E">
            <w:r>
              <w:rPr>
                <w:rFonts w:ascii="Arial" w:hAnsi="Arial" w:cs="Arial"/>
                <w:sz w:val="15"/>
                <w:szCs w:val="15"/>
              </w:rPr>
              <w:lastRenderedPageBreak/>
              <w:t xml:space="preserve">Se la documentazione pertinente </w:t>
            </w:r>
            <w:r>
              <w:rPr>
                <w:rFonts w:ascii="Arial" w:hAnsi="Arial" w:cs="Arial"/>
                <w:b/>
                <w:sz w:val="15"/>
                <w:szCs w:val="15"/>
              </w:rPr>
              <w:t>eventualmente</w:t>
            </w:r>
            <w:r>
              <w:rPr>
                <w:rFonts w:ascii="Arial" w:hAnsi="Arial" w:cs="Arial"/>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350D7E" w:rsidRDefault="00A23B3E">
            <w:pPr>
              <w:rPr>
                <w:rFonts w:ascii="Arial" w:hAnsi="Arial" w:cs="Arial"/>
                <w:sz w:val="15"/>
                <w:szCs w:val="15"/>
              </w:rPr>
            </w:pPr>
            <w:r>
              <w:rPr>
                <w:rFonts w:ascii="Arial" w:hAnsi="Arial" w:cs="Arial"/>
                <w:sz w:val="15"/>
                <w:szCs w:val="15"/>
              </w:rPr>
              <w:lastRenderedPageBreak/>
              <w:t>[</w:t>
            </w:r>
            <w:proofErr w:type="spellStart"/>
            <w:r>
              <w:rPr>
                <w:rFonts w:ascii="Arial" w:hAnsi="Arial" w:cs="Arial"/>
                <w:sz w:val="15"/>
                <w:szCs w:val="15"/>
              </w:rPr>
              <w:t>……</w:t>
            </w:r>
            <w:proofErr w:type="spellEnd"/>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lastRenderedPageBreak/>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pPr>
        <w:pStyle w:val="SectionTitle"/>
        <w:spacing w:before="0" w:after="0"/>
        <w:jc w:val="both"/>
        <w:rPr>
          <w:rFonts w:ascii="Arial" w:hAnsi="Arial" w:cs="Arial"/>
          <w:caps/>
          <w:sz w:val="15"/>
          <w:szCs w:val="15"/>
        </w:rPr>
      </w:pPr>
    </w:p>
    <w:p w:rsidR="00A23B3E" w:rsidRDefault="00A23B3E">
      <w:pPr>
        <w:pStyle w:val="Titolo1"/>
        <w:spacing w:before="0" w:after="0"/>
        <w:ind w:left="850"/>
        <w:rPr>
          <w:sz w:val="16"/>
          <w:szCs w:val="16"/>
        </w:rPr>
      </w:pPr>
    </w:p>
    <w:p w:rsidR="00A23B3E" w:rsidRPr="003A443E" w:rsidRDefault="00A23B3E">
      <w:pPr>
        <w:pStyle w:val="SectionTitle"/>
        <w:spacing w:before="0" w:after="0"/>
        <w:jc w:val="both"/>
        <w:rPr>
          <w:color w:val="000000"/>
          <w:sz w:val="16"/>
          <w:szCs w:val="16"/>
        </w:rPr>
      </w:pPr>
      <w:r>
        <w:rPr>
          <w:rFonts w:ascii="Arial" w:hAnsi="Arial" w:cs="Arial"/>
          <w:b w:val="0"/>
          <w:caps/>
          <w:sz w:val="16"/>
          <w:szCs w:val="16"/>
        </w:rPr>
        <w:t xml:space="preserve">C: Capacità tecniche e </w:t>
      </w:r>
      <w:r w:rsidRPr="003A443E">
        <w:rPr>
          <w:rFonts w:ascii="Arial" w:hAnsi="Arial" w:cs="Arial"/>
          <w:b w:val="0"/>
          <w:caps/>
          <w:color w:val="000000"/>
          <w:sz w:val="16"/>
          <w:szCs w:val="16"/>
        </w:rPr>
        <w:t xml:space="preserve">professionali </w:t>
      </w:r>
      <w:r w:rsidRPr="003A443E">
        <w:rPr>
          <w:rFonts w:ascii="Arial" w:hAnsi="Arial" w:cs="Arial"/>
          <w:b w:val="0"/>
          <w:caps/>
          <w:color w:val="000000"/>
          <w:sz w:val="15"/>
          <w:szCs w:val="15"/>
        </w:rPr>
        <w:t>(A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c)</w:t>
      </w:r>
      <w:r w:rsidRPr="003A443E">
        <w:rPr>
          <w:rFonts w:ascii="Arial" w:hAnsi="Arial" w:cs="Arial"/>
          <w:b w:val="0"/>
          <w:smallCaps w:val="0"/>
          <w:color w:val="000000"/>
          <w:sz w:val="16"/>
          <w:szCs w:val="16"/>
        </w:rPr>
        <w:t>, del Codice)</w:t>
      </w:r>
    </w:p>
    <w:p w:rsidR="00A23B3E" w:rsidRPr="003A443E" w:rsidRDefault="00A23B3E">
      <w:pPr>
        <w:pStyle w:val="Titolo1"/>
        <w:spacing w:before="0" w:after="0"/>
        <w:ind w:left="850"/>
        <w:rPr>
          <w:color w:val="000000"/>
          <w:sz w:val="16"/>
          <w:szCs w:val="16"/>
        </w:rPr>
      </w:pP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bookmarkStart w:id="2" w:name="_DV_M4301"/>
            <w:bookmarkStart w:id="3" w:name="_DV_M4300"/>
            <w:bookmarkEnd w:id="2"/>
            <w:bookmarkEnd w:id="3"/>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color w:val="000000"/>
                <w:sz w:val="15"/>
                <w:szCs w:val="15"/>
              </w:rPr>
              <w:t xml:space="preserve">1a) Unicamente per gli </w:t>
            </w:r>
            <w:r>
              <w:rPr>
                <w:rFonts w:ascii="Arial" w:hAnsi="Arial" w:cs="Arial"/>
                <w:b/>
                <w:color w:val="000000"/>
                <w:sz w:val="15"/>
                <w:szCs w:val="15"/>
              </w:rPr>
              <w:t xml:space="preserve">appalti pubblici di lavori, </w:t>
            </w:r>
            <w:r>
              <w:rPr>
                <w:rFonts w:ascii="Arial" w:hAnsi="Arial" w:cs="Arial"/>
                <w:sz w:val="15"/>
                <w:szCs w:val="15"/>
              </w:rPr>
              <w:t>durante il periodo di riferimento(</w:t>
            </w:r>
            <w:r>
              <w:rPr>
                <w:rStyle w:val="Rimandonotaapidipagina"/>
                <w:rFonts w:ascii="Arial" w:hAnsi="Arial" w:cs="Arial"/>
                <w:sz w:val="15"/>
                <w:szCs w:val="15"/>
              </w:rPr>
              <w:footnoteReference w:id="33"/>
            </w:r>
            <w:r>
              <w:rPr>
                <w:rFonts w:ascii="Arial" w:hAnsi="Arial" w:cs="Arial"/>
                <w:sz w:val="15"/>
                <w:szCs w:val="15"/>
              </w:rPr>
              <w:t xml:space="preserve">) l'operatore economico </w:t>
            </w:r>
            <w:r>
              <w:rPr>
                <w:rFonts w:ascii="Arial" w:hAnsi="Arial" w:cs="Arial"/>
                <w:b/>
                <w:sz w:val="15"/>
                <w:szCs w:val="15"/>
              </w:rPr>
              <w:t>ha eseguito i seguenti lavori del tipo specificato</w:t>
            </w:r>
            <w:r>
              <w:rPr>
                <w:rFonts w:ascii="Arial" w:hAnsi="Arial" w:cs="Arial"/>
                <w:sz w:val="15"/>
                <w:szCs w:val="15"/>
              </w:rPr>
              <w:t xml:space="preserve">: </w:t>
            </w:r>
          </w:p>
          <w:p w:rsidR="00A23B3E" w:rsidRDefault="00A23B3E">
            <w:r>
              <w:rPr>
                <w:rFonts w:ascii="Arial" w:hAnsi="Arial" w:cs="Arial"/>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Numero di anni (periodo specificato nell'avviso o bando pertinente o nei documenti di gara): […]</w:t>
            </w:r>
            <w:r>
              <w:rPr>
                <w:rFonts w:ascii="Arial" w:hAnsi="Arial" w:cs="Arial"/>
                <w:sz w:val="15"/>
                <w:szCs w:val="15"/>
              </w:rPr>
              <w:br/>
              <w:t>Lavori:  [</w:t>
            </w:r>
            <w:proofErr w:type="spellStart"/>
            <w:r>
              <w:rPr>
                <w:rFonts w:ascii="Arial" w:hAnsi="Arial" w:cs="Arial"/>
                <w:sz w:val="15"/>
                <w:szCs w:val="15"/>
              </w:rPr>
              <w:t>……</w:t>
            </w:r>
            <w:proofErr w:type="spellEnd"/>
            <w:r>
              <w:rPr>
                <w:rFonts w:ascii="Arial" w:hAnsi="Arial" w:cs="Arial"/>
                <w:sz w:val="15"/>
                <w:szCs w:val="15"/>
              </w:rPr>
              <w:t>]</w:t>
            </w:r>
            <w:r>
              <w:rPr>
                <w:rFonts w:ascii="Arial" w:hAnsi="Arial" w:cs="Arial"/>
                <w:sz w:val="15"/>
                <w:szCs w:val="15"/>
              </w:rPr>
              <w:br/>
            </w:r>
            <w:r>
              <w:rPr>
                <w:rFonts w:ascii="Arial" w:hAnsi="Arial" w:cs="Arial"/>
                <w:sz w:val="15"/>
                <w:szCs w:val="15"/>
              </w:rPr>
              <w:br/>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4"/>
                <w:szCs w:val="14"/>
              </w:rPr>
            </w:pPr>
            <w:r>
              <w:rPr>
                <w:rFonts w:ascii="Arial" w:hAnsi="Arial" w:cs="Arial"/>
                <w:sz w:val="15"/>
                <w:szCs w:val="15"/>
              </w:rPr>
              <w:t xml:space="preserve">1b)    Unicamente per gli </w:t>
            </w:r>
            <w:r>
              <w:rPr>
                <w:rFonts w:ascii="Arial" w:hAnsi="Arial" w:cs="Arial"/>
                <w:b/>
                <w:i/>
                <w:sz w:val="15"/>
                <w:szCs w:val="15"/>
              </w:rPr>
              <w:t>appalti pubblici di forniture e di servizi</w:t>
            </w:r>
            <w:r>
              <w:rPr>
                <w:rFonts w:ascii="Arial" w:hAnsi="Arial" w:cs="Arial"/>
                <w:sz w:val="15"/>
                <w:szCs w:val="15"/>
              </w:rPr>
              <w:t>:</w:t>
            </w:r>
            <w:r>
              <w:rPr>
                <w:rFonts w:ascii="Arial" w:hAnsi="Arial" w:cs="Arial"/>
                <w:sz w:val="15"/>
                <w:szCs w:val="15"/>
                <w:shd w:val="clear" w:color="auto" w:fill="BFBFBF"/>
              </w:rPr>
              <w:br/>
            </w:r>
          </w:p>
          <w:p w:rsidR="00A23B3E" w:rsidRDefault="00A23B3E">
            <w:pPr>
              <w:ind w:left="426" w:hanging="426"/>
            </w:pPr>
            <w:r>
              <w:rPr>
                <w:rFonts w:ascii="Arial" w:hAnsi="Arial" w:cs="Arial"/>
                <w:sz w:val="14"/>
                <w:szCs w:val="14"/>
              </w:rPr>
              <w:t xml:space="preserve">           Durante il periodo di riferimento l'operatore economico </w:t>
            </w:r>
            <w:r>
              <w:rPr>
                <w:rFonts w:ascii="Arial" w:hAnsi="Arial" w:cs="Arial"/>
                <w:b/>
                <w:sz w:val="14"/>
                <w:szCs w:val="14"/>
              </w:rPr>
              <w:t xml:space="preserve">ha consegnato le seguenti forniture principali del tipo specificato o prestato i seguenti servizi principali del tipo specificato: </w:t>
            </w:r>
            <w:r>
              <w:rPr>
                <w:rFonts w:ascii="Arial" w:hAnsi="Arial" w:cs="Arial"/>
                <w:sz w:val="14"/>
                <w:szCs w:val="14"/>
              </w:rPr>
              <w:t>Indicare nell'elenco gli importi, le date e i destinatari, pubblici o privati(</w:t>
            </w:r>
            <w:r>
              <w:rPr>
                <w:rStyle w:val="Rimandonotaapidipagina"/>
                <w:rFonts w:ascii="Arial" w:hAnsi="Arial" w:cs="Arial"/>
                <w:sz w:val="14"/>
                <w:szCs w:val="14"/>
              </w:rPr>
              <w:footnoteReference w:id="3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 xml:space="preserve">Numero di anni (periodo specificato nell'avviso o bando pertinente o nei documenti di gara): </w:t>
            </w:r>
          </w:p>
          <w:p w:rsidR="00A23B3E" w:rsidRDefault="00A23B3E">
            <w:pPr>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bl>
            <w:tblPr>
              <w:tblW w:w="0" w:type="auto"/>
              <w:tblLayout w:type="fixed"/>
              <w:tblCellMar>
                <w:left w:w="88" w:type="dxa"/>
              </w:tblCellMar>
              <w:tblLook w:val="0000"/>
            </w:tblPr>
            <w:tblGrid>
              <w:gridCol w:w="1335"/>
              <w:gridCol w:w="936"/>
              <w:gridCol w:w="727"/>
              <w:gridCol w:w="1146"/>
            </w:tblGrid>
            <w:tr w:rsidR="00A23B3E">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destinatari</w:t>
                  </w:r>
                </w:p>
              </w:tc>
            </w:tr>
            <w:tr w:rsidR="00A23B3E">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r>
          </w:tbl>
          <w:p w:rsidR="00A23B3E" w:rsidRDefault="00A23B3E">
            <w:pPr>
              <w:rPr>
                <w:rFonts w:ascii="Arial" w:hAnsi="Arial" w:cs="Arial"/>
                <w:sz w:val="15"/>
                <w:szCs w:val="15"/>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5"/>
                <w:szCs w:val="15"/>
              </w:rPr>
            </w:pPr>
            <w:r>
              <w:rPr>
                <w:rFonts w:ascii="Arial" w:hAnsi="Arial" w:cs="Arial"/>
                <w:sz w:val="15"/>
                <w:szCs w:val="15"/>
              </w:rPr>
              <w:t xml:space="preserve">2)    Può disporre dei seguenti </w:t>
            </w:r>
            <w:r>
              <w:rPr>
                <w:rFonts w:ascii="Arial" w:hAnsi="Arial" w:cs="Arial"/>
                <w:b/>
                <w:sz w:val="15"/>
                <w:szCs w:val="15"/>
              </w:rPr>
              <w:t xml:space="preserve">tecnici o organismi tecnici </w:t>
            </w:r>
            <w:r>
              <w:rPr>
                <w:rFonts w:ascii="Arial" w:hAnsi="Arial" w:cs="Arial"/>
                <w:sz w:val="15"/>
                <w:szCs w:val="15"/>
              </w:rPr>
              <w:t>(</w:t>
            </w:r>
            <w:r>
              <w:rPr>
                <w:rStyle w:val="Rimandonotaapidipagina"/>
                <w:rFonts w:ascii="Arial" w:hAnsi="Arial" w:cs="Arial"/>
                <w:sz w:val="15"/>
                <w:szCs w:val="15"/>
              </w:rPr>
              <w:footnoteReference w:id="35"/>
            </w:r>
            <w:r>
              <w:rPr>
                <w:rFonts w:ascii="Arial" w:hAnsi="Arial" w:cs="Arial"/>
                <w:sz w:val="15"/>
                <w:szCs w:val="15"/>
              </w:rPr>
              <w:t>), citando in particolare quelli responsabili del controllo della qualità:</w:t>
            </w:r>
          </w:p>
          <w:p w:rsidR="00A23B3E" w:rsidRDefault="00A23B3E">
            <w:pPr>
              <w:ind w:left="426"/>
            </w:pPr>
            <w:r>
              <w:rPr>
                <w:rFonts w:ascii="Arial" w:hAnsi="Arial" w:cs="Arial"/>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 xml:space="preserve">3)   Utilizza le seguenti </w:t>
            </w:r>
            <w:r>
              <w:rPr>
                <w:rFonts w:ascii="Arial" w:hAnsi="Arial" w:cs="Arial"/>
                <w:b/>
                <w:sz w:val="15"/>
                <w:szCs w:val="15"/>
              </w:rPr>
              <w:t xml:space="preserve">attrezzature tecniche e adotta le seguenti misure per garantire la qualità </w:t>
            </w:r>
            <w:r>
              <w:rPr>
                <w:rFonts w:ascii="Arial" w:hAnsi="Arial" w:cs="Arial"/>
                <w:sz w:val="15"/>
                <w:szCs w:val="15"/>
              </w:rPr>
              <w:t xml:space="preserve">e dispone degli </w:t>
            </w:r>
            <w:r>
              <w:rPr>
                <w:rFonts w:ascii="Arial" w:hAnsi="Arial" w:cs="Arial"/>
                <w:b/>
                <w:sz w:val="15"/>
                <w:szCs w:val="15"/>
              </w:rPr>
              <w:t>strumenti di studio e ricerca</w:t>
            </w:r>
            <w:r>
              <w:rPr>
                <w:rFonts w:ascii="Arial" w:hAnsi="Arial" w:cs="Arial"/>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 xml:space="preserve">4)  Potrà applicare i seguenti </w:t>
            </w:r>
            <w:r>
              <w:rPr>
                <w:rFonts w:ascii="Arial" w:hAnsi="Arial" w:cs="Arial"/>
                <w:b/>
                <w:sz w:val="15"/>
                <w:szCs w:val="15"/>
              </w:rPr>
              <w:t>sistemi di gestione e di tracciabilità della catena di approvvigionamento</w:t>
            </w:r>
            <w:r>
              <w:rPr>
                <w:rFonts w:ascii="Arial" w:hAnsi="Arial" w:cs="Arial"/>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5"/>
                <w:szCs w:val="15"/>
              </w:rPr>
            </w:pPr>
            <w:r>
              <w:rPr>
                <w:rFonts w:ascii="Arial" w:hAnsi="Arial" w:cs="Arial"/>
                <w:sz w:val="15"/>
                <w:szCs w:val="15"/>
              </w:rPr>
              <w:t>5)</w:t>
            </w:r>
            <w:r>
              <w:rPr>
                <w:rFonts w:ascii="Arial" w:hAnsi="Arial" w:cs="Arial"/>
                <w:b/>
                <w:sz w:val="15"/>
                <w:szCs w:val="15"/>
              </w:rPr>
              <w:t xml:space="preserve">       Per la fornitura di prodotti o la prestazione di servizi complessi o, eccezionalmente, di prodotti o servizi richiesti per una finalità particolare:</w:t>
            </w:r>
            <w:r>
              <w:rPr>
                <w:rFonts w:ascii="Arial" w:hAnsi="Arial" w:cs="Arial"/>
                <w:b/>
                <w:sz w:val="15"/>
                <w:szCs w:val="15"/>
                <w:shd w:val="clear" w:color="auto" w:fill="BFBFBF"/>
              </w:rPr>
              <w:br/>
            </w:r>
          </w:p>
          <w:p w:rsidR="00A23B3E" w:rsidRDefault="00A23B3E">
            <w:pPr>
              <w:ind w:left="426"/>
            </w:pPr>
            <w:r>
              <w:rPr>
                <w:rFonts w:ascii="Arial" w:hAnsi="Arial" w:cs="Arial"/>
                <w:sz w:val="15"/>
                <w:szCs w:val="15"/>
              </w:rPr>
              <w:t xml:space="preserve">L'operatore economico </w:t>
            </w:r>
            <w:r>
              <w:rPr>
                <w:rFonts w:ascii="Arial" w:hAnsi="Arial" w:cs="Arial"/>
                <w:b/>
                <w:sz w:val="15"/>
                <w:szCs w:val="15"/>
              </w:rPr>
              <w:t>consentirà</w:t>
            </w:r>
            <w:r>
              <w:rPr>
                <w:rFonts w:ascii="Arial" w:hAnsi="Arial" w:cs="Arial"/>
                <w:sz w:val="15"/>
                <w:szCs w:val="15"/>
              </w:rPr>
              <w:t xml:space="preserve"> l'esecuzione di </w:t>
            </w:r>
            <w:r>
              <w:rPr>
                <w:rFonts w:ascii="Arial" w:hAnsi="Arial" w:cs="Arial"/>
                <w:b/>
                <w:sz w:val="15"/>
                <w:szCs w:val="15"/>
              </w:rPr>
              <w:t>verifiche</w:t>
            </w:r>
            <w:r>
              <w:rPr>
                <w:rFonts w:ascii="Arial" w:hAnsi="Arial" w:cs="Arial"/>
                <w:sz w:val="15"/>
                <w:szCs w:val="15"/>
              </w:rPr>
              <w:t>(</w:t>
            </w:r>
            <w:r>
              <w:rPr>
                <w:rStyle w:val="Rimandonotaapidipagina"/>
                <w:rFonts w:ascii="Arial" w:hAnsi="Arial" w:cs="Arial"/>
                <w:sz w:val="15"/>
                <w:szCs w:val="15"/>
              </w:rPr>
              <w:footnoteReference w:id="36"/>
            </w:r>
            <w:r>
              <w:rPr>
                <w:rFonts w:ascii="Arial" w:hAnsi="Arial" w:cs="Arial"/>
                <w:sz w:val="15"/>
                <w:szCs w:val="15"/>
              </w:rPr>
              <w:t>) delle sue capacità di</w:t>
            </w:r>
            <w:r>
              <w:rPr>
                <w:rFonts w:ascii="Arial" w:hAnsi="Arial" w:cs="Arial"/>
                <w:b/>
                <w:sz w:val="15"/>
                <w:szCs w:val="15"/>
              </w:rPr>
              <w:t xml:space="preserve"> produzione</w:t>
            </w:r>
            <w:r>
              <w:rPr>
                <w:rFonts w:ascii="Arial" w:hAnsi="Arial" w:cs="Arial"/>
                <w:sz w:val="15"/>
                <w:szCs w:val="15"/>
              </w:rPr>
              <w:t xml:space="preserve"> o </w:t>
            </w:r>
            <w:r>
              <w:rPr>
                <w:rFonts w:ascii="Arial" w:hAnsi="Arial" w:cs="Arial"/>
                <w:b/>
                <w:sz w:val="15"/>
                <w:szCs w:val="15"/>
              </w:rPr>
              <w:t>strutture tecniche</w:t>
            </w:r>
            <w:r>
              <w:rPr>
                <w:rFonts w:ascii="Arial" w:hAnsi="Arial" w:cs="Arial"/>
                <w:sz w:val="15"/>
                <w:szCs w:val="15"/>
              </w:rPr>
              <w:t xml:space="preserve"> e, se necessario, degli </w:t>
            </w:r>
            <w:r>
              <w:rPr>
                <w:rFonts w:ascii="Arial" w:hAnsi="Arial" w:cs="Arial"/>
                <w:b/>
                <w:sz w:val="15"/>
                <w:szCs w:val="15"/>
              </w:rPr>
              <w:t>strumenti di studio e di ricerca</w:t>
            </w:r>
            <w:r>
              <w:rPr>
                <w:rFonts w:ascii="Arial" w:hAnsi="Arial" w:cs="Arial"/>
                <w:sz w:val="15"/>
                <w:szCs w:val="15"/>
              </w:rPr>
              <w:t xml:space="preserve"> di cui egli dispone, nonché delle </w:t>
            </w:r>
            <w:r>
              <w:rPr>
                <w:rFonts w:ascii="Arial" w:hAnsi="Arial" w:cs="Arial"/>
                <w:b/>
                <w:sz w:val="15"/>
                <w:szCs w:val="15"/>
              </w:rPr>
              <w:t>misure adottate per garantire la qualità</w:t>
            </w:r>
            <w:r>
              <w:rPr>
                <w:rFonts w:ascii="Arial" w:hAnsi="Arial" w:cs="Arial"/>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br/>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br/>
              <w:t>[ ] Sì [ ] No</w:t>
            </w:r>
          </w:p>
          <w:p w:rsidR="00350D7E" w:rsidRDefault="00350D7E">
            <w:pPr>
              <w:rPr>
                <w:rFonts w:ascii="Arial" w:hAnsi="Arial" w:cs="Arial"/>
                <w:sz w:val="15"/>
                <w:szCs w:val="15"/>
              </w:rPr>
            </w:pPr>
          </w:p>
          <w:p w:rsidR="00350D7E" w:rsidRDefault="00350D7E"/>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rPr>
                <w:rFonts w:ascii="Arial" w:hAnsi="Arial" w:cs="Arial"/>
                <w:sz w:val="15"/>
                <w:szCs w:val="15"/>
              </w:rPr>
            </w:pPr>
            <w:r>
              <w:rPr>
                <w:rFonts w:ascii="Arial" w:hAnsi="Arial" w:cs="Arial"/>
                <w:sz w:val="15"/>
                <w:szCs w:val="15"/>
              </w:rPr>
              <w:t xml:space="preserve">6)       Indicare i </w:t>
            </w:r>
            <w:r>
              <w:rPr>
                <w:rFonts w:ascii="Arial" w:hAnsi="Arial" w:cs="Arial"/>
                <w:b/>
                <w:sz w:val="15"/>
                <w:szCs w:val="15"/>
              </w:rPr>
              <w:t>titoli di studio e professionali</w:t>
            </w:r>
            <w:r>
              <w:rPr>
                <w:rFonts w:ascii="Arial" w:hAnsi="Arial" w:cs="Arial"/>
                <w:sz w:val="15"/>
                <w:szCs w:val="15"/>
              </w:rPr>
              <w:t xml:space="preserve"> di cui sono in possesso:</w:t>
            </w:r>
          </w:p>
          <w:p w:rsidR="00A23B3E" w:rsidRDefault="00A23B3E">
            <w:pPr>
              <w:rPr>
                <w:rFonts w:ascii="Arial" w:hAnsi="Arial" w:cs="Arial"/>
                <w:b/>
                <w:i/>
                <w:sz w:val="15"/>
                <w:szCs w:val="15"/>
              </w:rPr>
            </w:pPr>
            <w:r>
              <w:rPr>
                <w:rFonts w:ascii="Arial" w:hAnsi="Arial" w:cs="Arial"/>
                <w:sz w:val="15"/>
                <w:szCs w:val="15"/>
              </w:rPr>
              <w:lastRenderedPageBreak/>
              <w:t>a)       lo stesso prestatore di servizi o imprenditore,</w:t>
            </w:r>
          </w:p>
          <w:p w:rsidR="00A23B3E" w:rsidRDefault="00A23B3E">
            <w:pPr>
              <w:ind w:left="426"/>
              <w:rPr>
                <w:rFonts w:ascii="Arial" w:hAnsi="Arial" w:cs="Arial"/>
                <w:sz w:val="15"/>
                <w:szCs w:val="15"/>
              </w:rPr>
            </w:pPr>
            <w:r>
              <w:rPr>
                <w:rFonts w:ascii="Arial" w:hAnsi="Arial" w:cs="Arial"/>
                <w:b/>
                <w:i/>
                <w:sz w:val="15"/>
                <w:szCs w:val="15"/>
              </w:rPr>
              <w:t>e/o</w:t>
            </w:r>
            <w:r>
              <w:rPr>
                <w:rFonts w:ascii="Arial" w:hAnsi="Arial" w:cs="Arial"/>
                <w:sz w:val="15"/>
                <w:szCs w:val="15"/>
              </w:rPr>
              <w:t xml:space="preserve"> (in funzione dei requisiti richiesti nell'avviso o bando pertinente o nei documenti di gara)</w:t>
            </w:r>
            <w:r>
              <w:rPr>
                <w:rFonts w:ascii="Arial" w:hAnsi="Arial" w:cs="Arial"/>
                <w:sz w:val="15"/>
                <w:szCs w:val="15"/>
              </w:rPr>
              <w:br/>
            </w:r>
          </w:p>
          <w:p w:rsidR="00A23B3E" w:rsidRDefault="00A23B3E">
            <w:pPr>
              <w:ind w:left="426" w:hanging="426"/>
            </w:pPr>
            <w:r w:rsidRPr="00D64744">
              <w:rPr>
                <w:rFonts w:ascii="Arial" w:hAnsi="Arial" w:cs="Arial"/>
                <w:sz w:val="15"/>
                <w:szCs w:val="15"/>
              </w:rPr>
              <w:t>b</w:t>
            </w:r>
            <w:r w:rsidRPr="000953DC">
              <w:rPr>
                <w:rFonts w:ascii="Arial" w:hAnsi="Arial" w:cs="Arial"/>
                <w:sz w:val="15"/>
                <w:szCs w:val="15"/>
              </w:rPr>
              <w:t xml:space="preserve">)       </w:t>
            </w:r>
            <w:r w:rsidRPr="003A443E">
              <w:rPr>
                <w:rFonts w:ascii="Arial" w:hAnsi="Arial" w:cs="Arial"/>
                <w:color w:val="000000"/>
                <w:sz w:val="15"/>
                <w:szCs w:val="15"/>
              </w:rPr>
              <w:t>i componenti della struttura tecnica-operativa</w:t>
            </w:r>
            <w:r w:rsidR="00D64744" w:rsidRPr="003A443E">
              <w:rPr>
                <w:rFonts w:ascii="Arial" w:hAnsi="Arial" w:cs="Arial"/>
                <w:color w:val="000000"/>
                <w:sz w:val="15"/>
                <w:szCs w:val="15"/>
              </w:rPr>
              <w:t>/ gruppi di lavoro</w:t>
            </w:r>
            <w:r w:rsidRPr="003A443E">
              <w:rPr>
                <w:rFonts w:ascii="Arial" w:hAnsi="Arial" w:cs="Arial"/>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lastRenderedPageBreak/>
              <w:br/>
            </w:r>
          </w:p>
          <w:p w:rsidR="00A23B3E" w:rsidRDefault="00A23B3E">
            <w:pPr>
              <w:rPr>
                <w:rFonts w:ascii="Arial" w:hAnsi="Arial" w:cs="Arial"/>
                <w:sz w:val="15"/>
                <w:szCs w:val="15"/>
              </w:rPr>
            </w:pPr>
            <w:r>
              <w:rPr>
                <w:rFonts w:ascii="Arial" w:hAnsi="Arial" w:cs="Arial"/>
                <w:sz w:val="15"/>
                <w:szCs w:val="15"/>
              </w:rPr>
              <w:lastRenderedPageBreak/>
              <w:br/>
              <w:t>a) [</w:t>
            </w:r>
            <w:proofErr w:type="spellStart"/>
            <w:r>
              <w:rPr>
                <w:rFonts w:ascii="Arial" w:hAnsi="Arial" w:cs="Arial"/>
                <w:sz w:val="15"/>
                <w:szCs w:val="15"/>
              </w:rPr>
              <w:t>………</w:t>
            </w:r>
            <w:proofErr w:type="spellEnd"/>
            <w:r>
              <w:rPr>
                <w:rFonts w:ascii="Arial" w:hAnsi="Arial" w:cs="Arial"/>
                <w:sz w:val="15"/>
                <w:szCs w:val="15"/>
              </w:rPr>
              <w:t>..…]</w:t>
            </w:r>
            <w:r>
              <w:rPr>
                <w:rFonts w:ascii="Arial" w:hAnsi="Arial" w:cs="Arial"/>
                <w:sz w:val="15"/>
                <w:szCs w:val="15"/>
              </w:rPr>
              <w:br/>
            </w:r>
            <w:r>
              <w:rPr>
                <w:rFonts w:ascii="Arial" w:hAnsi="Arial" w:cs="Arial"/>
                <w:sz w:val="15"/>
                <w:szCs w:val="15"/>
              </w:rPr>
              <w:br/>
            </w:r>
          </w:p>
          <w:p w:rsidR="00A23B3E" w:rsidRDefault="00A23B3E">
            <w:r>
              <w:rPr>
                <w:rFonts w:ascii="Arial" w:hAnsi="Arial" w:cs="Arial"/>
                <w:sz w:val="15"/>
                <w:szCs w:val="15"/>
              </w:rPr>
              <w:br/>
              <w:t>b) [</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lastRenderedPageBreak/>
              <w:t xml:space="preserve">7)       L'operatore economico potrà applicare durante l'esecuzione dell'appalto le seguenti </w:t>
            </w:r>
            <w:r>
              <w:rPr>
                <w:rFonts w:ascii="Arial" w:hAnsi="Arial" w:cs="Arial"/>
                <w:b/>
                <w:sz w:val="15"/>
                <w:szCs w:val="15"/>
              </w:rPr>
              <w:t>misure di gestione ambientale</w:t>
            </w:r>
            <w:r>
              <w:rPr>
                <w:rFonts w:ascii="Arial" w:hAnsi="Arial" w:cs="Arial"/>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ind w:left="426" w:hanging="426"/>
            </w:pPr>
            <w:r>
              <w:rPr>
                <w:rFonts w:ascii="Arial" w:hAnsi="Arial" w:cs="Arial"/>
                <w:sz w:val="15"/>
                <w:szCs w:val="15"/>
              </w:rPr>
              <w:t>8)       L'</w:t>
            </w:r>
            <w:r>
              <w:rPr>
                <w:rFonts w:ascii="Arial" w:hAnsi="Arial" w:cs="Arial"/>
                <w:b/>
                <w:sz w:val="15"/>
                <w:szCs w:val="15"/>
              </w:rPr>
              <w:t>organico medio annuo</w:t>
            </w:r>
            <w:r>
              <w:rPr>
                <w:rFonts w:ascii="Arial" w:hAnsi="Arial" w:cs="Arial"/>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rPr>
                <w:rFonts w:ascii="Arial" w:hAnsi="Arial" w:cs="Arial"/>
                <w:sz w:val="15"/>
                <w:szCs w:val="15"/>
              </w:rPr>
            </w:pPr>
            <w:r>
              <w:rPr>
                <w:rFonts w:ascii="Arial" w:hAnsi="Arial" w:cs="Arial"/>
                <w:sz w:val="15"/>
                <w:szCs w:val="15"/>
              </w:rPr>
              <w:t>Anno, organico medio annuo:</w:t>
            </w: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Anno, numero di dirigenti</w:t>
            </w: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p w:rsidR="00A23B3E" w:rsidRDefault="00A23B3E">
            <w:pPr>
              <w:spacing w:before="0" w:after="0"/>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9)       Per l'esecuzione dell'appalto l'operatore economico disporrà dell'</w:t>
            </w:r>
            <w:r>
              <w:rPr>
                <w:rFonts w:ascii="Arial" w:hAnsi="Arial" w:cs="Arial"/>
                <w:b/>
                <w:sz w:val="15"/>
                <w:szCs w:val="15"/>
              </w:rPr>
              <w:t>attrezzatura, del materiale e dell'equipaggiamento tecnico</w:t>
            </w:r>
            <w:r>
              <w:rPr>
                <w:rFonts w:ascii="Arial" w:hAnsi="Arial" w:cs="Arial"/>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ind w:left="426" w:hanging="426"/>
            </w:pPr>
            <w:r>
              <w:rPr>
                <w:rFonts w:ascii="Arial" w:hAnsi="Arial" w:cs="Arial"/>
                <w:sz w:val="15"/>
                <w:szCs w:val="15"/>
              </w:rPr>
              <w:t xml:space="preserve">10)     L'operatore economico </w:t>
            </w:r>
            <w:r>
              <w:rPr>
                <w:rFonts w:ascii="Arial" w:hAnsi="Arial" w:cs="Arial"/>
                <w:b/>
                <w:sz w:val="15"/>
                <w:szCs w:val="15"/>
              </w:rPr>
              <w:t>intende eventualmente subappaltare</w:t>
            </w:r>
            <w:r>
              <w:rPr>
                <w:rFonts w:ascii="Arial" w:hAnsi="Arial" w:cs="Arial"/>
                <w:sz w:val="15"/>
                <w:szCs w:val="15"/>
              </w:rPr>
              <w:t>(</w:t>
            </w:r>
            <w:r>
              <w:rPr>
                <w:rStyle w:val="Rimandonotaapidipagina"/>
                <w:rFonts w:ascii="Arial" w:hAnsi="Arial" w:cs="Arial"/>
                <w:sz w:val="15"/>
                <w:szCs w:val="15"/>
              </w:rPr>
              <w:footnoteReference w:id="37"/>
            </w:r>
            <w:r>
              <w:rPr>
                <w:rFonts w:ascii="Arial" w:hAnsi="Arial" w:cs="Arial"/>
                <w:sz w:val="15"/>
                <w:szCs w:val="15"/>
              </w:rPr>
              <w:t xml:space="preserve">) la seguente </w:t>
            </w:r>
            <w:r>
              <w:rPr>
                <w:rFonts w:ascii="Arial" w:hAnsi="Arial" w:cs="Arial"/>
                <w:b/>
                <w:sz w:val="15"/>
                <w:szCs w:val="15"/>
              </w:rPr>
              <w:t>quota (espressa in percentuale)</w:t>
            </w:r>
            <w:r>
              <w:rPr>
                <w:rFonts w:ascii="Arial" w:hAnsi="Arial" w:cs="Arial"/>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hd w:val="clear" w:color="auto" w:fill="FFFFFF"/>
              <w:rPr>
                <w:rFonts w:ascii="Arial" w:hAnsi="Arial" w:cs="Arial"/>
                <w:sz w:val="15"/>
                <w:szCs w:val="15"/>
              </w:rPr>
            </w:pPr>
            <w:r>
              <w:rPr>
                <w:rFonts w:ascii="Arial" w:hAnsi="Arial" w:cs="Arial"/>
                <w:sz w:val="15"/>
                <w:szCs w:val="15"/>
              </w:rPr>
              <w:t xml:space="preserve">11)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rsidR="00A23B3E" w:rsidRDefault="00A23B3E">
            <w:pPr>
              <w:ind w:left="426"/>
              <w:rPr>
                <w:rFonts w:ascii="Arial" w:hAnsi="Arial" w:cs="Arial"/>
                <w:sz w:val="15"/>
                <w:szCs w:val="15"/>
              </w:rPr>
            </w:pPr>
            <w:r>
              <w:rPr>
                <w:rFonts w:ascii="Arial" w:hAnsi="Arial" w:cs="Arial"/>
                <w:sz w:val="15"/>
                <w:szCs w:val="15"/>
              </w:rPr>
              <w:t>L'operatore economico fornirà i campioni, le descrizioni o le fotografie dei prodotti da fornire, non necessariamente accompagnati dalle certificazioni di autenticità, come richiesti;</w:t>
            </w:r>
            <w:r>
              <w:rPr>
                <w:rFonts w:ascii="Arial" w:hAnsi="Arial" w:cs="Arial"/>
                <w:sz w:val="15"/>
                <w:szCs w:val="15"/>
              </w:rPr>
              <w:br/>
            </w:r>
          </w:p>
          <w:p w:rsidR="00A23B3E" w:rsidRDefault="00A23B3E">
            <w:pPr>
              <w:ind w:left="426"/>
              <w:rPr>
                <w:rFonts w:ascii="Arial" w:hAnsi="Arial" w:cs="Arial"/>
                <w:sz w:val="15"/>
                <w:szCs w:val="15"/>
              </w:rPr>
            </w:pPr>
            <w:r>
              <w:rPr>
                <w:rFonts w:ascii="Arial" w:hAnsi="Arial" w:cs="Arial"/>
                <w:sz w:val="15"/>
                <w:szCs w:val="15"/>
              </w:rPr>
              <w:t>se applicabile, l'operatore economico dichiara inoltre che provvederà a fornire le richieste certificazioni di autenticità.</w:t>
            </w:r>
            <w:r>
              <w:rPr>
                <w:rFonts w:ascii="Arial" w:hAnsi="Arial" w:cs="Arial"/>
                <w:sz w:val="15"/>
                <w:szCs w:val="15"/>
              </w:rPr>
              <w:br/>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p w:rsidR="00A23B3E" w:rsidRDefault="00A23B3E">
            <w:pPr>
              <w:rPr>
                <w:rFonts w:ascii="Arial" w:hAnsi="Arial" w:cs="Arial"/>
                <w:sz w:val="15"/>
                <w:szCs w:val="15"/>
              </w:rPr>
            </w:pPr>
          </w:p>
          <w:p w:rsidR="00A23B3E" w:rsidRDefault="00A23B3E">
            <w:pPr>
              <w:rPr>
                <w:rFonts w:ascii="Arial" w:hAnsi="Arial" w:cs="Arial"/>
                <w:sz w:val="15"/>
                <w:szCs w:val="15"/>
              </w:rPr>
            </w:pPr>
            <w:r>
              <w:rPr>
                <w:rFonts w:ascii="Arial" w:hAnsi="Arial" w:cs="Arial"/>
                <w:sz w:val="15"/>
                <w:szCs w:val="15"/>
              </w:rPr>
              <w:t>[ ] Sì [ ] No</w:t>
            </w:r>
            <w:r>
              <w:rPr>
                <w:rFonts w:ascii="Arial" w:hAnsi="Arial" w:cs="Arial"/>
                <w:sz w:val="15"/>
                <w:szCs w:val="15"/>
              </w:rPr>
              <w:br/>
            </w:r>
          </w:p>
          <w:p w:rsidR="00A23B3E" w:rsidRDefault="00A23B3E">
            <w:pPr>
              <w:rPr>
                <w:rFonts w:ascii="Arial" w:hAnsi="Arial" w:cs="Arial"/>
                <w:sz w:val="15"/>
                <w:szCs w:val="15"/>
              </w:rPr>
            </w:pPr>
          </w:p>
          <w:p w:rsidR="00A23B3E" w:rsidRDefault="00A23B3E">
            <w:pPr>
              <w:rPr>
                <w:rFonts w:ascii="Arial" w:hAnsi="Arial" w:cs="Arial"/>
                <w:sz w:val="15"/>
                <w:szCs w:val="15"/>
              </w:rPr>
            </w:pPr>
          </w:p>
          <w:p w:rsidR="00A23B3E" w:rsidRDefault="00A23B3E">
            <w:pPr>
              <w:rPr>
                <w:rFonts w:ascii="Arial" w:hAnsi="Arial" w:cs="Arial"/>
                <w:sz w:val="15"/>
                <w:szCs w:val="15"/>
              </w:rPr>
            </w:pPr>
            <w:r>
              <w:rPr>
                <w:rFonts w:ascii="Arial" w:hAnsi="Arial" w:cs="Arial"/>
                <w:sz w:val="15"/>
                <w:szCs w:val="15"/>
              </w:rPr>
              <w:t>[ ] Sì [ ] No</w:t>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ind w:left="426" w:hanging="426"/>
              <w:rPr>
                <w:rFonts w:ascii="Arial" w:hAnsi="Arial" w:cs="Arial"/>
                <w:sz w:val="15"/>
                <w:szCs w:val="15"/>
              </w:rPr>
            </w:pPr>
            <w:r>
              <w:rPr>
                <w:rFonts w:ascii="Arial" w:hAnsi="Arial" w:cs="Arial"/>
                <w:sz w:val="15"/>
                <w:szCs w:val="15"/>
              </w:rPr>
              <w:t xml:space="preserve">12)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rsidR="00A23B3E" w:rsidRDefault="00A23B3E">
            <w:pPr>
              <w:spacing w:before="0" w:after="0"/>
              <w:ind w:left="426"/>
              <w:rPr>
                <w:rFonts w:ascii="Arial" w:hAnsi="Arial" w:cs="Arial"/>
                <w:b/>
                <w:sz w:val="15"/>
                <w:szCs w:val="15"/>
              </w:rPr>
            </w:pPr>
            <w:r>
              <w:rPr>
                <w:rFonts w:ascii="Arial" w:hAnsi="Arial" w:cs="Arial"/>
                <w:sz w:val="15"/>
                <w:szCs w:val="15"/>
              </w:rPr>
              <w:t xml:space="preserve">L'operatore economico può fornire i richiesti </w:t>
            </w:r>
            <w:r>
              <w:rPr>
                <w:rFonts w:ascii="Arial" w:hAnsi="Arial" w:cs="Arial"/>
                <w:b/>
                <w:sz w:val="15"/>
                <w:szCs w:val="15"/>
              </w:rPr>
              <w:t>certificati</w:t>
            </w:r>
            <w:r>
              <w:rPr>
                <w:rFonts w:ascii="Arial" w:hAnsi="Arial" w:cs="Arial"/>
                <w:sz w:val="15"/>
                <w:szCs w:val="15"/>
              </w:rPr>
              <w:t xml:space="preserve"> rilasciati da </w:t>
            </w:r>
            <w:r>
              <w:rPr>
                <w:rFonts w:ascii="Arial" w:hAnsi="Arial" w:cs="Arial"/>
                <w:b/>
                <w:sz w:val="15"/>
                <w:szCs w:val="15"/>
              </w:rPr>
              <w:t>istituti o servizi ufficiali incaricati del controllo della qualità,</w:t>
            </w:r>
            <w:r>
              <w:rPr>
                <w:rFonts w:ascii="Arial" w:hAnsi="Arial" w:cs="Arial"/>
                <w:sz w:val="15"/>
                <w:szCs w:val="15"/>
              </w:rPr>
              <w:t xml:space="preserve"> di riconosciuta competenza, i quali attestino la conformità di prodotti ben individuati mediante riferimenti alle specifiche tecniche o norme indicate nell'avviso o bando pertinente o nei documenti di gara?</w:t>
            </w:r>
            <w:r>
              <w:rPr>
                <w:rFonts w:ascii="Arial" w:hAnsi="Arial" w:cs="Arial"/>
                <w:sz w:val="15"/>
                <w:szCs w:val="15"/>
              </w:rPr>
              <w:br/>
            </w:r>
          </w:p>
          <w:p w:rsidR="00A23B3E" w:rsidRDefault="00A23B3E">
            <w:pPr>
              <w:spacing w:before="0" w:after="0"/>
              <w:ind w:left="426"/>
              <w:rPr>
                <w:rFonts w:ascii="Arial" w:hAnsi="Arial" w:cs="Arial"/>
                <w:sz w:val="15"/>
                <w:szCs w:val="15"/>
              </w:rPr>
            </w:pPr>
            <w:r>
              <w:rPr>
                <w:rFonts w:ascii="Arial" w:hAnsi="Arial" w:cs="Arial"/>
                <w:b/>
                <w:sz w:val="15"/>
                <w:szCs w:val="15"/>
              </w:rPr>
              <w:t>In caso negativo</w:t>
            </w:r>
            <w:r>
              <w:rPr>
                <w:rFonts w:ascii="Arial" w:hAnsi="Arial" w:cs="Arial"/>
                <w:sz w:val="15"/>
                <w:szCs w:val="15"/>
              </w:rPr>
              <w:t>, spiegare perché e precisare di quali altri mezzi di prova si dispone:</w:t>
            </w:r>
            <w:r>
              <w:rPr>
                <w:rFonts w:ascii="Arial" w:hAnsi="Arial" w:cs="Arial"/>
                <w:sz w:val="15"/>
                <w:szCs w:val="15"/>
              </w:rPr>
              <w:br/>
            </w:r>
          </w:p>
          <w:p w:rsidR="00A23B3E" w:rsidRDefault="00A23B3E">
            <w:pPr>
              <w:spacing w:before="0" w:after="0"/>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0" w:after="0"/>
              <w:rPr>
                <w:rFonts w:ascii="Arial" w:hAnsi="Arial" w:cs="Arial"/>
                <w:sz w:val="15"/>
                <w:szCs w:val="15"/>
              </w:rPr>
            </w:pPr>
            <w:r>
              <w:rPr>
                <w:rFonts w:ascii="Arial" w:hAnsi="Arial" w:cs="Arial"/>
                <w:sz w:val="15"/>
                <w:szCs w:val="15"/>
              </w:rPr>
              <w:br/>
              <w:t>[ ] Sì [ ] No</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p>
          <w:p w:rsidR="00A23B3E" w:rsidRDefault="00A23B3E">
            <w:pPr>
              <w:spacing w:before="0" w:after="0"/>
              <w:rPr>
                <w:rFonts w:ascii="Arial" w:hAnsi="Arial" w:cs="Arial"/>
                <w:sz w:val="15"/>
                <w:szCs w:val="15"/>
              </w:rPr>
            </w:pPr>
          </w:p>
          <w:p w:rsidR="00A23B3E" w:rsidRDefault="00A23B3E">
            <w:pPr>
              <w:spacing w:before="0" w:after="0"/>
              <w:rPr>
                <w:rFonts w:ascii="Arial" w:hAnsi="Arial" w:cs="Arial"/>
                <w:sz w:val="15"/>
                <w:szCs w:val="15"/>
              </w:rPr>
            </w:pP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r>
              <w:rPr>
                <w:rFonts w:ascii="Arial" w:hAnsi="Arial" w:cs="Arial"/>
                <w:sz w:val="15"/>
                <w:szCs w:val="15"/>
              </w:rPr>
              <w:br/>
            </w:r>
          </w:p>
          <w:p w:rsidR="00A23B3E" w:rsidRDefault="00A23B3E">
            <w:pPr>
              <w:spacing w:before="0" w:after="0"/>
              <w:rPr>
                <w:rFonts w:ascii="Arial" w:hAnsi="Arial" w:cs="Arial"/>
                <w:sz w:val="15"/>
                <w:szCs w:val="15"/>
              </w:rPr>
            </w:pPr>
          </w:p>
          <w:p w:rsidR="00A23B3E" w:rsidRDefault="00A23B3E">
            <w:pPr>
              <w:spacing w:before="0" w:after="0"/>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pPr>
              <w:spacing w:before="0" w:after="0"/>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p w:rsidR="002E43BE" w:rsidRDefault="002E43BE">
            <w:pPr>
              <w:spacing w:before="0" w:after="0"/>
            </w:pP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350D7E">
            <w:pPr>
              <w:pStyle w:val="Paragrafoelenco1"/>
              <w:ind w:left="20"/>
              <w:jc w:val="both"/>
              <w:rPr>
                <w:rFonts w:ascii="Arial" w:hAnsi="Arial" w:cs="Arial"/>
                <w:color w:val="000000"/>
                <w:sz w:val="15"/>
                <w:szCs w:val="15"/>
              </w:rPr>
            </w:pPr>
            <w:r w:rsidRPr="003A443E">
              <w:rPr>
                <w:rFonts w:ascii="Arial" w:hAnsi="Arial" w:cs="Arial"/>
                <w:color w:val="000000"/>
                <w:sz w:val="15"/>
                <w:szCs w:val="15"/>
              </w:rPr>
              <w:t>1</w:t>
            </w:r>
            <w:r w:rsidR="00D64744" w:rsidRPr="003A443E">
              <w:rPr>
                <w:rFonts w:ascii="Arial" w:hAnsi="Arial" w:cs="Arial"/>
                <w:color w:val="000000"/>
                <w:sz w:val="15"/>
                <w:szCs w:val="15"/>
              </w:rPr>
              <w:t xml:space="preserve">3) </w:t>
            </w:r>
            <w:r w:rsidRPr="003A443E">
              <w:rPr>
                <w:rFonts w:ascii="Arial" w:hAnsi="Arial" w:cs="Arial"/>
                <w:color w:val="000000"/>
                <w:sz w:val="15"/>
                <w:szCs w:val="15"/>
              </w:rPr>
              <w:t xml:space="preserve"> Per quanto riguarda gli </w:t>
            </w:r>
            <w:r w:rsidRPr="003A443E">
              <w:rPr>
                <w:rFonts w:ascii="Arial" w:hAnsi="Arial" w:cs="Arial"/>
                <w:b/>
                <w:color w:val="000000"/>
                <w:sz w:val="15"/>
                <w:szCs w:val="15"/>
              </w:rPr>
              <w:t>eventuali altri requisiti tecnici e professionali</w:t>
            </w:r>
            <w:r w:rsidRPr="003A443E">
              <w:rPr>
                <w:rFonts w:ascii="Arial" w:hAnsi="Arial" w:cs="Arial"/>
                <w:color w:val="000000"/>
                <w:sz w:val="15"/>
                <w:szCs w:val="15"/>
              </w:rPr>
              <w:t xml:space="preserve"> specificati nell'avviso o bando pertinente o nei documenti di gara, l'operatore economico dichiara che:</w:t>
            </w:r>
            <w:r w:rsidRPr="003A443E">
              <w:rPr>
                <w:rFonts w:ascii="Arial" w:hAnsi="Arial" w:cs="Arial"/>
                <w:color w:val="000000"/>
                <w:sz w:val="15"/>
                <w:szCs w:val="15"/>
              </w:rPr>
              <w:br/>
            </w:r>
          </w:p>
          <w:p w:rsidR="00A23B3E" w:rsidRPr="003A443E" w:rsidRDefault="00A23B3E">
            <w:pPr>
              <w:rPr>
                <w:color w:val="000000"/>
              </w:rPr>
            </w:pPr>
            <w:r w:rsidRPr="003A443E">
              <w:rPr>
                <w:rFonts w:ascii="Arial" w:hAnsi="Arial" w:cs="Arial"/>
                <w:color w:val="000000"/>
                <w:sz w:val="15"/>
                <w:szCs w:val="15"/>
              </w:rPr>
              <w:lastRenderedPageBreak/>
              <w:t xml:space="preserve">Se la documentazione pertinente </w:t>
            </w:r>
            <w:r w:rsidRPr="003A443E">
              <w:rPr>
                <w:rFonts w:ascii="Arial" w:hAnsi="Arial" w:cs="Arial"/>
                <w:b/>
                <w:color w:val="000000"/>
                <w:sz w:val="15"/>
                <w:szCs w:val="15"/>
              </w:rPr>
              <w:t>eventualmente</w:t>
            </w:r>
            <w:r w:rsidRPr="003A443E">
              <w:rPr>
                <w:rFonts w:ascii="Arial" w:hAnsi="Arial" w:cs="Arial"/>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lastRenderedPageBreak/>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br/>
            </w:r>
            <w:r w:rsidRPr="003A443E">
              <w:rPr>
                <w:rFonts w:ascii="Arial" w:hAnsi="Arial" w:cs="Arial"/>
                <w:color w:val="000000"/>
                <w:sz w:val="15"/>
                <w:szCs w:val="15"/>
              </w:rPr>
              <w:lastRenderedPageBreak/>
              <w:br/>
              <w:t xml:space="preserve">(indirizzo web, autorità o organismo di emanazione, riferimento preciso della documentazione): </w:t>
            </w:r>
          </w:p>
          <w:p w:rsidR="00A23B3E" w:rsidRPr="003A443E" w:rsidRDefault="00A23B3E">
            <w:pPr>
              <w:rPr>
                <w:color w:val="000000"/>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bl>
    <w:p w:rsidR="00A23B3E" w:rsidRPr="003A443E" w:rsidRDefault="00A23B3E">
      <w:pPr>
        <w:jc w:val="both"/>
        <w:rPr>
          <w:rFonts w:ascii="Arial" w:hAnsi="Arial" w:cs="Arial"/>
          <w:color w:val="000000"/>
          <w:sz w:val="15"/>
          <w:szCs w:val="15"/>
        </w:rPr>
      </w:pPr>
    </w:p>
    <w:p w:rsidR="00A23B3E" w:rsidRPr="003A443E" w:rsidRDefault="00A23B3E" w:rsidP="00BF74E1">
      <w:pPr>
        <w:pStyle w:val="SectionTitle"/>
        <w:spacing w:before="0" w:after="0"/>
        <w:rPr>
          <w:rFonts w:ascii="Arial" w:hAnsi="Arial" w:cs="Arial"/>
          <w:color w:val="000000"/>
          <w:w w:val="0"/>
          <w:sz w:val="15"/>
          <w:szCs w:val="15"/>
        </w:rPr>
      </w:pPr>
      <w:r w:rsidRPr="003A443E">
        <w:rPr>
          <w:rFonts w:ascii="Arial" w:hAnsi="Arial" w:cs="Arial"/>
          <w:b w:val="0"/>
          <w:caps/>
          <w:color w:val="000000"/>
          <w:sz w:val="15"/>
          <w:szCs w:val="15"/>
        </w:rPr>
        <w:t xml:space="preserve">D: SISTEMI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garanzia della qualità e norme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gestione ambientale </w:t>
      </w:r>
      <w:r w:rsidRPr="003A443E">
        <w:rPr>
          <w:rFonts w:ascii="Arial" w:hAnsi="Arial" w:cs="Arial"/>
          <w:b w:val="0"/>
          <w:color w:val="000000"/>
          <w:kern w:val="2"/>
          <w:sz w:val="15"/>
          <w:szCs w:val="15"/>
        </w:rPr>
        <w:t>(</w:t>
      </w:r>
      <w:r w:rsidRPr="003A443E">
        <w:rPr>
          <w:rFonts w:ascii="Arial" w:hAnsi="Arial" w:cs="Arial"/>
          <w:b w:val="0"/>
          <w:color w:val="000000"/>
          <w:kern w:val="2"/>
          <w:sz w:val="16"/>
          <w:szCs w:val="16"/>
        </w:rPr>
        <w:t>Articolo 87 del Codice)</w:t>
      </w:r>
    </w:p>
    <w:p w:rsidR="00A23B3E"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soddisfa determinate </w:t>
            </w:r>
            <w:r>
              <w:rPr>
                <w:rFonts w:ascii="Arial" w:hAnsi="Arial" w:cs="Arial"/>
                <w:b/>
                <w:sz w:val="15"/>
                <w:szCs w:val="15"/>
              </w:rPr>
              <w:t>norme di garanzia della qualità</w:t>
            </w:r>
            <w:r>
              <w:rPr>
                <w:rFonts w:ascii="Arial" w:hAnsi="Arial" w:cs="Arial"/>
                <w:w w:val="0"/>
                <w:sz w:val="15"/>
                <w:szCs w:val="15"/>
              </w:rPr>
              <w:t>, compresa l'accessibilità per le persone con disabilità?</w:t>
            </w:r>
          </w:p>
          <w:p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spiegare perché e precisare di quali altri mezzi di prova relativi al programma di garanzia della qualità si dispone:</w:t>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t>[ ] Sì [ ] No</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t>[</w:t>
            </w:r>
            <w:proofErr w:type="spellStart"/>
            <w:r>
              <w:rPr>
                <w:rFonts w:ascii="Arial" w:hAnsi="Arial" w:cs="Arial"/>
                <w:w w:val="0"/>
                <w:sz w:val="15"/>
                <w:szCs w:val="15"/>
              </w:rPr>
              <w:t>………</w:t>
            </w:r>
            <w:proofErr w:type="spellEnd"/>
            <w:r>
              <w:rPr>
                <w:rFonts w:ascii="Arial" w:hAnsi="Arial" w:cs="Arial"/>
                <w:w w:val="0"/>
                <w:sz w:val="15"/>
                <w:szCs w:val="15"/>
              </w:rPr>
              <w:t>..…] [</w:t>
            </w:r>
            <w:proofErr w:type="spellStart"/>
            <w:r>
              <w:rPr>
                <w:rFonts w:ascii="Arial" w:hAnsi="Arial" w:cs="Arial"/>
                <w:w w:val="0"/>
                <w:sz w:val="15"/>
                <w:szCs w:val="15"/>
              </w:rPr>
              <w:t>…….……</w:t>
            </w:r>
            <w:proofErr w:type="spellEnd"/>
            <w:r>
              <w:rPr>
                <w:rFonts w:ascii="Arial" w:hAnsi="Arial" w:cs="Arial"/>
                <w:w w:val="0"/>
                <w:sz w:val="15"/>
                <w:szCs w:val="15"/>
              </w:rPr>
              <w:t>]</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rispetta determinati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w:t>
            </w:r>
          </w:p>
          <w:p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xml:space="preserve">, spiegare perché e precisare di quali altri mezzi di prova relativi ai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 xml:space="preserve"> si dispone:</w:t>
            </w:r>
          </w:p>
          <w:p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w w:val="0"/>
                <w:sz w:val="15"/>
                <w:szCs w:val="15"/>
              </w:rPr>
              <w:t>[ ] Sì [ ] No</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t>[</w:t>
            </w:r>
            <w:proofErr w:type="spellStart"/>
            <w:r>
              <w:rPr>
                <w:rFonts w:ascii="Arial" w:hAnsi="Arial" w:cs="Arial"/>
                <w:w w:val="0"/>
                <w:sz w:val="15"/>
                <w:szCs w:val="15"/>
              </w:rPr>
              <w:t>………</w:t>
            </w:r>
            <w:proofErr w:type="spellEnd"/>
            <w:r>
              <w:rPr>
                <w:rFonts w:ascii="Arial" w:hAnsi="Arial" w:cs="Arial"/>
                <w:w w:val="0"/>
                <w:sz w:val="15"/>
                <w:szCs w:val="15"/>
              </w:rPr>
              <w:t>..…] [</w:t>
            </w:r>
            <w:proofErr w:type="spellStart"/>
            <w:r>
              <w:rPr>
                <w:rFonts w:ascii="Arial" w:hAnsi="Arial" w:cs="Arial"/>
                <w:w w:val="0"/>
                <w:sz w:val="15"/>
                <w:szCs w:val="15"/>
              </w:rPr>
              <w:t>…………</w:t>
            </w:r>
            <w:proofErr w:type="spellEnd"/>
            <w:r>
              <w:rPr>
                <w:rFonts w:ascii="Arial" w:hAnsi="Arial" w:cs="Arial"/>
                <w:w w:val="0"/>
                <w:sz w:val="15"/>
                <w:szCs w:val="15"/>
              </w:rPr>
              <w:t>]</w:t>
            </w:r>
            <w:r>
              <w:rPr>
                <w:rFonts w:ascii="Arial" w:hAnsi="Arial" w:cs="Arial"/>
                <w:w w:val="0"/>
                <w:sz w:val="15"/>
                <w:szCs w:val="15"/>
              </w:rPr>
              <w:br/>
            </w:r>
            <w:r>
              <w:rPr>
                <w:rFonts w:ascii="Arial" w:hAnsi="Arial" w:cs="Arial"/>
                <w:w w:val="0"/>
                <w:sz w:val="15"/>
                <w:szCs w:val="15"/>
              </w:rPr>
              <w:br/>
            </w:r>
            <w:r>
              <w:rPr>
                <w:rFonts w:ascii="Arial" w:hAnsi="Arial" w:cs="Arial"/>
                <w:w w:val="0"/>
                <w:sz w:val="15"/>
                <w:szCs w:val="15"/>
              </w:rPr>
              <w:br/>
            </w:r>
            <w:r>
              <w:rPr>
                <w:rFonts w:ascii="Arial" w:hAnsi="Arial" w:cs="Arial"/>
                <w:sz w:val="15"/>
                <w:szCs w:val="15"/>
              </w:rPr>
              <w:t>(indirizzo web, autorità o organismo di emanazione, riferimento preciso della documentazione):</w:t>
            </w:r>
          </w:p>
          <w:p w:rsidR="00A23B3E" w:rsidRDefault="00A23B3E">
            <w:r>
              <w:rPr>
                <w:rFonts w:ascii="Arial" w:hAnsi="Arial" w:cs="Arial"/>
                <w:sz w:val="15"/>
                <w:szCs w:val="15"/>
              </w:rPr>
              <w:t xml:space="preserve"> [</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pPr>
        <w:rPr>
          <w:rFonts w:ascii="Arial" w:hAnsi="Arial" w:cs="Arial"/>
          <w:sz w:val="15"/>
          <w:szCs w:val="15"/>
        </w:rPr>
      </w:pPr>
    </w:p>
    <w:p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tblPr>
      <w:tblGrid>
        <w:gridCol w:w="4644"/>
        <w:gridCol w:w="5250"/>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w w:val="0"/>
                <w:sz w:val="15"/>
                <w:szCs w:val="15"/>
              </w:rPr>
            </w:pPr>
            <w:r>
              <w:rPr>
                <w:rFonts w:ascii="Arial" w:hAnsi="Arial" w:cs="Arial"/>
                <w:w w:val="0"/>
                <w:sz w:val="15"/>
                <w:szCs w:val="15"/>
              </w:rPr>
              <w:t xml:space="preserve">Di </w:t>
            </w:r>
            <w:r>
              <w:rPr>
                <w:rFonts w:ascii="Arial" w:hAnsi="Arial" w:cs="Arial"/>
                <w:b/>
                <w:w w:val="0"/>
                <w:sz w:val="15"/>
                <w:szCs w:val="15"/>
              </w:rPr>
              <w:t>soddisfare</w:t>
            </w:r>
            <w:r>
              <w:rPr>
                <w:rFonts w:ascii="Arial" w:hAnsi="Arial" w:cs="Arial"/>
                <w:w w:val="0"/>
                <w:sz w:val="15"/>
                <w:szCs w:val="15"/>
              </w:rPr>
              <w:t xml:space="preserve"> i criteri e le regole obiettivi e non discriminatori da applicare per limitare il numero di candidati, come di seguito indicato :</w:t>
            </w:r>
          </w:p>
          <w:p w:rsidR="00A23B3E" w:rsidRDefault="00A23B3E">
            <w:pPr>
              <w:rPr>
                <w:rFonts w:ascii="Arial" w:hAnsi="Arial" w:cs="Arial"/>
                <w:sz w:val="15"/>
                <w:szCs w:val="15"/>
              </w:rPr>
            </w:pPr>
            <w:r>
              <w:rPr>
                <w:rFonts w:ascii="Arial" w:hAnsi="Arial" w:cs="Arial"/>
                <w:w w:val="0"/>
                <w:sz w:val="15"/>
                <w:szCs w:val="15"/>
              </w:rPr>
              <w:t xml:space="preserve">Se sono richiesti determinati certificati o altre forme di prove documentali, indicare per </w:t>
            </w:r>
            <w:r>
              <w:rPr>
                <w:rFonts w:ascii="Arial" w:hAnsi="Arial" w:cs="Arial"/>
                <w:b/>
                <w:sz w:val="15"/>
                <w:szCs w:val="15"/>
              </w:rPr>
              <w:t>ciascun documento</w:t>
            </w:r>
            <w:r>
              <w:rPr>
                <w:rFonts w:ascii="Arial" w:hAnsi="Arial" w:cs="Arial"/>
                <w:w w:val="0"/>
                <w:sz w:val="15"/>
                <w:szCs w:val="15"/>
              </w:rPr>
              <w:t xml:space="preserve"> se l'operatore economico dispone dei documenti richiesti:</w:t>
            </w:r>
          </w:p>
          <w:p w:rsidR="00A23B3E" w:rsidRDefault="00A23B3E">
            <w:r>
              <w:rPr>
                <w:rFonts w:ascii="Arial" w:hAnsi="Arial" w:cs="Arial"/>
                <w:sz w:val="15"/>
                <w:szCs w:val="15"/>
              </w:rPr>
              <w:t>Se alcuni di tali certificati o altre forme di prove documentali sono disponibili elettronicamente (</w:t>
            </w:r>
            <w:r>
              <w:rPr>
                <w:rStyle w:val="Rimandonotaapidipagina"/>
                <w:rFonts w:ascii="Arial" w:hAnsi="Arial" w:cs="Arial"/>
                <w:sz w:val="15"/>
                <w:szCs w:val="15"/>
              </w:rPr>
              <w:footnoteReference w:id="38"/>
            </w:r>
            <w:r>
              <w:rPr>
                <w:rFonts w:ascii="Arial" w:hAnsi="Arial" w:cs="Arial"/>
                <w:sz w:val="15"/>
                <w:szCs w:val="15"/>
              </w:rPr>
              <w:t xml:space="preserve">), indicare per </w:t>
            </w:r>
            <w:r>
              <w:rPr>
                <w:rFonts w:ascii="Arial" w:hAnsi="Arial" w:cs="Arial"/>
                <w:b/>
                <w:sz w:val="15"/>
                <w:szCs w:val="15"/>
              </w:rPr>
              <w:t>ciascun documento</w:t>
            </w:r>
            <w:r>
              <w:rPr>
                <w:rFonts w:ascii="Arial" w:hAnsi="Arial" w:cs="Arial"/>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t>[ ] Sì [ ] No (</w:t>
            </w:r>
            <w:r>
              <w:rPr>
                <w:rStyle w:val="Rimandonotaapidipagina"/>
                <w:rFonts w:ascii="Arial" w:hAnsi="Arial" w:cs="Arial"/>
                <w:sz w:val="15"/>
                <w:szCs w:val="15"/>
              </w:rPr>
              <w:footnoteReference w:id="39"/>
            </w:r>
            <w:r>
              <w:rPr>
                <w:rFonts w:ascii="Arial" w:hAnsi="Arial" w:cs="Arial"/>
                <w:sz w:val="15"/>
                <w:szCs w:val="15"/>
              </w:rPr>
              <w:t>)</w:t>
            </w:r>
            <w:r>
              <w:rPr>
                <w:rFonts w:ascii="Arial" w:hAnsi="Arial" w:cs="Arial"/>
                <w:sz w:val="15"/>
                <w:szCs w:val="15"/>
              </w:rPr>
              <w:br/>
            </w:r>
            <w:r>
              <w:rPr>
                <w:rFonts w:ascii="Arial" w:hAnsi="Arial" w:cs="Arial"/>
                <w:sz w:val="15"/>
                <w:szCs w:val="15"/>
              </w:rPr>
              <w:br/>
            </w:r>
            <w:r>
              <w:rPr>
                <w:rFonts w:ascii="Arial" w:hAnsi="Arial" w:cs="Arial"/>
                <w:sz w:val="15"/>
                <w:szCs w:val="15"/>
              </w:rPr>
              <w:br/>
            </w:r>
          </w:p>
          <w:p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r>
              <w:rPr>
                <w:rStyle w:val="Rimandonotaapidipagina"/>
                <w:rFonts w:ascii="Arial" w:hAnsi="Arial" w:cs="Arial"/>
                <w:sz w:val="15"/>
                <w:szCs w:val="15"/>
              </w:rPr>
              <w:footnoteReference w:id="40"/>
            </w:r>
            <w:r>
              <w:rPr>
                <w:rFonts w:ascii="Arial" w:hAnsi="Arial" w:cs="Arial"/>
                <w:sz w:val="15"/>
                <w:szCs w:val="15"/>
              </w:rPr>
              <w:t>)</w:t>
            </w:r>
          </w:p>
        </w:tc>
      </w:tr>
    </w:tbl>
    <w:p w:rsidR="00A23B3E" w:rsidRDefault="00A23B3E">
      <w:pPr>
        <w:pStyle w:val="ChapterTitle"/>
        <w:jc w:val="both"/>
        <w:rPr>
          <w:rFonts w:ascii="Arial" w:hAnsi="Arial" w:cs="Arial"/>
          <w:sz w:val="15"/>
          <w:szCs w:val="15"/>
        </w:rPr>
      </w:pPr>
    </w:p>
    <w:p w:rsidR="00A23B3E" w:rsidRDefault="00A23B3E" w:rsidP="00BF74E1">
      <w:pPr>
        <w:pStyle w:val="ChapterTitle"/>
        <w:rPr>
          <w:rFonts w:ascii="Arial" w:hAnsi="Arial" w:cs="Arial"/>
          <w:i/>
          <w:sz w:val="15"/>
          <w:szCs w:val="15"/>
        </w:rPr>
      </w:pPr>
      <w:r>
        <w:rPr>
          <w:sz w:val="19"/>
          <w:szCs w:val="19"/>
        </w:rPr>
        <w:t xml:space="preserve">Parte </w:t>
      </w:r>
      <w:proofErr w:type="spellStart"/>
      <w:r>
        <w:rPr>
          <w:sz w:val="19"/>
          <w:szCs w:val="19"/>
        </w:rPr>
        <w:t>VI</w:t>
      </w:r>
      <w:proofErr w:type="spellEnd"/>
      <w:r>
        <w:rPr>
          <w:sz w:val="19"/>
          <w:szCs w:val="19"/>
        </w:rPr>
        <w:t>: Dichiarazioni finali</w:t>
      </w:r>
    </w:p>
    <w:p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le disposizioni degli articoli  40,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0953DC">
        <w:rPr>
          <w:rFonts w:ascii="Arial" w:hAnsi="Arial" w:cs="Arial"/>
          <w:sz w:val="15"/>
          <w:szCs w:val="15"/>
        </w:rPr>
        <w:t>(</w:t>
      </w:r>
      <w:r w:rsidRPr="000953DC">
        <w:rPr>
          <w:rStyle w:val="Rimandonotaapidipagina"/>
          <w:rFonts w:ascii="Arial" w:hAnsi="Arial" w:cs="Arial"/>
          <w:sz w:val="15"/>
          <w:szCs w:val="15"/>
        </w:rPr>
        <w:footnoteReference w:id="41"/>
      </w:r>
      <w:r w:rsidRPr="000953DC">
        <w:rPr>
          <w:rFonts w:ascii="Arial" w:hAnsi="Arial" w:cs="Arial"/>
          <w:sz w:val="15"/>
          <w:szCs w:val="15"/>
        </w:rPr>
        <w:t>)</w:t>
      </w:r>
      <w:r w:rsidRPr="000953DC">
        <w:rPr>
          <w:rFonts w:ascii="Arial" w:hAnsi="Arial" w:cs="Arial"/>
          <w:i/>
          <w:sz w:val="15"/>
          <w:szCs w:val="15"/>
        </w:rPr>
        <w:t>, oppure</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42"/>
      </w:r>
      <w:r w:rsidRPr="000953DC">
        <w:rPr>
          <w:rFonts w:ascii="Arial" w:hAnsi="Arial" w:cs="Arial"/>
          <w:i/>
          <w:sz w:val="15"/>
          <w:szCs w:val="15"/>
        </w:rPr>
        <w:t>), l'amministrazione aggiudicatrice o l'ente aggiudicatore sono già in possesso della documentazione in questione</w:t>
      </w:r>
      <w:r w:rsidRPr="000953DC">
        <w:rPr>
          <w:rFonts w:ascii="Arial" w:hAnsi="Arial" w:cs="Arial"/>
          <w:sz w:val="15"/>
          <w:szCs w:val="15"/>
        </w:rPr>
        <w:t>.</w:t>
      </w:r>
    </w:p>
    <w:p w:rsidR="00A23B3E" w:rsidRDefault="00A23B3E" w:rsidP="003E60D1">
      <w:pPr>
        <w:jc w:val="both"/>
        <w:rPr>
          <w:rFonts w:ascii="Arial" w:hAnsi="Arial" w:cs="Arial"/>
          <w:i/>
          <w:sz w:val="15"/>
          <w:szCs w:val="15"/>
        </w:rPr>
      </w:pPr>
      <w:r w:rsidRPr="000953DC">
        <w:rPr>
          <w:rFonts w:ascii="Arial" w:hAnsi="Arial" w:cs="Arial"/>
          <w:i/>
          <w:sz w:val="15"/>
          <w:szCs w:val="15"/>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0953DC">
        <w:rPr>
          <w:rFonts w:ascii="Arial" w:hAnsi="Arial" w:cs="Arial"/>
          <w:sz w:val="15"/>
          <w:szCs w:val="15"/>
        </w:rPr>
        <w:t xml:space="preserve"> [procedura di appalto: (descrizione sommaria, estremi della pubblicazione nella</w:t>
      </w:r>
      <w:r w:rsidRPr="000953DC">
        <w:rPr>
          <w:rFonts w:ascii="Arial" w:hAnsi="Arial" w:cs="Arial"/>
          <w:i/>
          <w:sz w:val="15"/>
          <w:szCs w:val="15"/>
        </w:rPr>
        <w:t xml:space="preserve"> Gazzetta ufficiale dell'Unione europea</w:t>
      </w:r>
      <w:r w:rsidRPr="000953DC">
        <w:rPr>
          <w:rFonts w:ascii="Arial" w:hAnsi="Arial" w:cs="Arial"/>
          <w:sz w:val="15"/>
          <w:szCs w:val="15"/>
        </w:rPr>
        <w:t>, numero di riferimento)]</w:t>
      </w:r>
      <w:r w:rsidRPr="000953DC">
        <w:rPr>
          <w:rFonts w:ascii="Arial" w:hAnsi="Arial" w:cs="Arial"/>
          <w:i/>
          <w:sz w:val="15"/>
          <w:szCs w:val="15"/>
        </w:rPr>
        <w:t>.</w:t>
      </w:r>
    </w:p>
    <w:p w:rsidR="00A23B3E" w:rsidRDefault="00A23B3E">
      <w:pPr>
        <w:rPr>
          <w:rFonts w:ascii="Arial" w:hAnsi="Arial" w:cs="Arial"/>
          <w:i/>
          <w:sz w:val="15"/>
          <w:szCs w:val="15"/>
        </w:rPr>
      </w:pPr>
      <w:r>
        <w:rPr>
          <w:rFonts w:ascii="Arial" w:hAnsi="Arial" w:cs="Arial"/>
          <w:i/>
          <w:sz w:val="15"/>
          <w:szCs w:val="15"/>
        </w:rPr>
        <w:t xml:space="preserve"> </w:t>
      </w:r>
    </w:p>
    <w:p w:rsidR="00A23B3E" w:rsidRPr="00BF74E1" w:rsidRDefault="00A23B3E">
      <w:pPr>
        <w:rPr>
          <w:rFonts w:ascii="Arial" w:hAnsi="Arial" w:cs="Arial"/>
          <w:i/>
          <w:sz w:val="14"/>
          <w:szCs w:val="14"/>
        </w:rPr>
      </w:pPr>
    </w:p>
    <w:p w:rsidR="00A23B3E" w:rsidRPr="00BF74E1" w:rsidRDefault="00A23B3E">
      <w:pPr>
        <w:rPr>
          <w:rFonts w:ascii="Arial" w:hAnsi="Arial" w:cs="Arial"/>
          <w:sz w:val="14"/>
          <w:szCs w:val="14"/>
        </w:rPr>
      </w:pPr>
      <w:r w:rsidRPr="00BF74E1">
        <w:rPr>
          <w:rFonts w:ascii="Arial" w:hAnsi="Arial" w:cs="Arial"/>
          <w:sz w:val="14"/>
          <w:szCs w:val="14"/>
        </w:rPr>
        <w:t>Data, luogo e, se richiesto o necessario, firma/firme: [</w:t>
      </w:r>
      <w:proofErr w:type="spellStart"/>
      <w:r w:rsidRPr="00BF74E1">
        <w:rPr>
          <w:rFonts w:ascii="Arial" w:hAnsi="Arial" w:cs="Arial"/>
          <w:sz w:val="14"/>
          <w:szCs w:val="14"/>
        </w:rPr>
        <w:t>……………….……</w:t>
      </w:r>
      <w:proofErr w:type="spellEnd"/>
      <w:r w:rsidRPr="00BF74E1">
        <w:rPr>
          <w:rFonts w:ascii="Arial" w:hAnsi="Arial" w:cs="Arial"/>
          <w:sz w:val="14"/>
          <w:szCs w:val="14"/>
        </w:rPr>
        <w:t>]</w:t>
      </w:r>
    </w:p>
    <w:p w:rsidR="00A23B3E" w:rsidRDefault="00A23B3E">
      <w:pPr>
        <w:pStyle w:val="Titrearticle"/>
        <w:jc w:val="both"/>
        <w:rPr>
          <w:rFonts w:ascii="Arial" w:hAnsi="Arial" w:cs="Arial"/>
          <w:sz w:val="15"/>
          <w:szCs w:val="15"/>
        </w:rPr>
      </w:pPr>
    </w:p>
    <w:p w:rsidR="000A7B33" w:rsidRDefault="000A7B33">
      <w:bookmarkStart w:id="4" w:name="_DV_C939"/>
      <w:bookmarkEnd w:id="4"/>
    </w:p>
    <w:sectPr w:rsidR="000A7B33" w:rsidSect="005309A4">
      <w:footerReference w:type="default" r:id="rId18"/>
      <w:pgSz w:w="12240" w:h="15840"/>
      <w:pgMar w:top="1440" w:right="1325" w:bottom="1440" w:left="1800" w:header="720" w:footer="720" w:gutter="0"/>
      <w:cols w:space="720"/>
      <w:docGrid w:linePitch="24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3636" w:rsidRDefault="003B3636">
      <w:pPr>
        <w:spacing w:before="0" w:after="0"/>
      </w:pPr>
      <w:r>
        <w:separator/>
      </w:r>
    </w:p>
  </w:endnote>
  <w:endnote w:type="continuationSeparator" w:id="0">
    <w:p w:rsidR="003B3636" w:rsidRDefault="003B3636">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ont292">
    <w:charset w:val="00"/>
    <w:family w:val="auto"/>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Arial Unicode MS">
    <w:panose1 w:val="020B0604020202020204"/>
    <w:charset w:val="80"/>
    <w:family w:val="swiss"/>
    <w:pitch w:val="variable"/>
    <w:sig w:usb0="F7FFAFFF" w:usb1="E9DFFFFF" w:usb2="0000003F" w:usb3="00000000" w:csb0="003F01FF" w:csb1="00000000"/>
  </w:font>
  <w:font w:name="Mangal">
    <w:altName w:val="Liberation Mono"/>
    <w:panose1 w:val="00000400000000000000"/>
    <w:charset w:val="01"/>
    <w:family w:val="roman"/>
    <w:notTrueType/>
    <w:pitch w:val="variable"/>
    <w:sig w:usb0="00002000" w:usb1="00000000" w:usb2="00000000" w:usb3="00000000" w:csb0="00000000" w:csb1="00000000"/>
  </w:font>
  <w:font w:name="DejaVuSerifCondense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9A5" w:rsidRPr="00D509A5" w:rsidRDefault="00B71FE1"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00D509A5" w:rsidRPr="00D509A5">
      <w:rPr>
        <w:rFonts w:ascii="Calibri" w:hAnsi="Calibri"/>
        <w:sz w:val="20"/>
        <w:szCs w:val="20"/>
      </w:rPr>
      <w:instrText>PAGE   \* MERGEFORMAT</w:instrText>
    </w:r>
    <w:r w:rsidRPr="00D509A5">
      <w:rPr>
        <w:rFonts w:ascii="Calibri" w:hAnsi="Calibri"/>
        <w:sz w:val="20"/>
        <w:szCs w:val="20"/>
      </w:rPr>
      <w:fldChar w:fldCharType="separate"/>
    </w:r>
    <w:r w:rsidR="009800D2">
      <w:rPr>
        <w:rFonts w:ascii="Calibri" w:hAnsi="Calibri"/>
        <w:noProof/>
        <w:sz w:val="20"/>
        <w:szCs w:val="20"/>
      </w:rPr>
      <w:t>1</w:t>
    </w:r>
    <w:r w:rsidRPr="00D509A5">
      <w:rPr>
        <w:rFonts w:ascii="Calibri" w:hAnsi="Calibri"/>
        <w:sz w:val="20"/>
        <w:szCs w:val="20"/>
      </w:rPr>
      <w:fldChar w:fldCharType="end"/>
    </w:r>
  </w:p>
  <w:p w:rsidR="006F3D34" w:rsidRDefault="006F3D34"/>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3636" w:rsidRDefault="003B3636">
      <w:pPr>
        <w:spacing w:before="0" w:after="0"/>
      </w:pPr>
      <w:r>
        <w:separator/>
      </w:r>
    </w:p>
  </w:footnote>
  <w:footnote w:type="continuationSeparator" w:id="0">
    <w:p w:rsidR="003B3636" w:rsidRDefault="003B3636">
      <w:pPr>
        <w:spacing w:before="0" w:after="0"/>
      </w:pPr>
      <w:r>
        <w:continuationSeparator/>
      </w:r>
    </w:p>
  </w:footnote>
  <w:footnote w:id="1">
    <w:p w:rsidR="006F3D34" w:rsidRPr="001F35A9" w:rsidRDefault="006F3D34" w:rsidP="005309A4">
      <w:pPr>
        <w:tabs>
          <w:tab w:val="left" w:pos="284"/>
        </w:tabs>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I servizi della Commissione metteranno gratuitamente il servizio DGUE </w:t>
      </w:r>
      <w:r w:rsidRPr="003A443E">
        <w:rPr>
          <w:rFonts w:ascii="Arial" w:hAnsi="Arial" w:cs="Arial"/>
          <w:color w:val="000000"/>
          <w:sz w:val="12"/>
          <w:szCs w:val="12"/>
        </w:rPr>
        <w:t xml:space="preserve">in formato </w:t>
      </w:r>
      <w:r w:rsidRPr="001F35A9">
        <w:rPr>
          <w:rFonts w:ascii="Arial" w:hAnsi="Arial" w:cs="Arial"/>
          <w:sz w:val="12"/>
          <w:szCs w:val="12"/>
        </w:rPr>
        <w:t>elettronico a disposizione delle amministrazioni aggiudicatrici, degli enti aggiudicatori, degli operatori economici, dei fornitori di servizi elettronici e di altre parti interessate.</w:t>
      </w:r>
    </w:p>
  </w:footnote>
  <w:footnote w:id="2">
    <w:p w:rsidR="006F3D34" w:rsidRPr="001F35A9" w:rsidRDefault="006F3D34" w:rsidP="005309A4">
      <w:pPr>
        <w:pStyle w:val="Testonotaapidipagina1"/>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Per le </w:t>
      </w:r>
      <w:r w:rsidRPr="001F35A9">
        <w:rPr>
          <w:rFonts w:ascii="Arial" w:hAnsi="Arial" w:cs="Arial"/>
          <w:b/>
          <w:sz w:val="12"/>
          <w:szCs w:val="12"/>
        </w:rPr>
        <w:t>amministrazioni aggiudicatrici:</w:t>
      </w:r>
      <w:r w:rsidRPr="001F35A9">
        <w:rPr>
          <w:rFonts w:ascii="Arial" w:hAnsi="Arial" w:cs="Arial"/>
          <w:sz w:val="12"/>
          <w:szCs w:val="12"/>
        </w:rPr>
        <w:t xml:space="preserve"> un </w:t>
      </w:r>
      <w:r w:rsidRPr="001F35A9">
        <w:rPr>
          <w:rFonts w:ascii="Arial" w:hAnsi="Arial" w:cs="Arial"/>
          <w:b/>
          <w:sz w:val="12"/>
          <w:szCs w:val="12"/>
        </w:rPr>
        <w:t xml:space="preserve">avviso di </w:t>
      </w:r>
      <w:proofErr w:type="spellStart"/>
      <w:r w:rsidRPr="001F35A9">
        <w:rPr>
          <w:rFonts w:ascii="Arial" w:hAnsi="Arial" w:cs="Arial"/>
          <w:b/>
          <w:sz w:val="12"/>
          <w:szCs w:val="12"/>
        </w:rPr>
        <w:t>preinformazione</w:t>
      </w:r>
      <w:proofErr w:type="spellEnd"/>
      <w:r w:rsidRPr="001F35A9">
        <w:rPr>
          <w:rFonts w:ascii="Arial" w:hAnsi="Arial" w:cs="Arial"/>
          <w:sz w:val="12"/>
          <w:szCs w:val="12"/>
        </w:rPr>
        <w:t xml:space="preserve"> utilizzato come mezzo per indire la gara oppure un </w:t>
      </w:r>
      <w:r w:rsidRPr="001F35A9">
        <w:rPr>
          <w:rFonts w:ascii="Arial" w:hAnsi="Arial" w:cs="Arial"/>
          <w:b/>
          <w:sz w:val="12"/>
          <w:szCs w:val="12"/>
        </w:rPr>
        <w:t>bando di gara</w:t>
      </w:r>
      <w:r w:rsidRPr="001F35A9">
        <w:rPr>
          <w:rFonts w:ascii="Arial" w:hAnsi="Arial" w:cs="Arial"/>
          <w:sz w:val="12"/>
          <w:szCs w:val="12"/>
        </w:rPr>
        <w:t xml:space="preserve">. Per gli </w:t>
      </w:r>
      <w:r w:rsidRPr="001F35A9">
        <w:rPr>
          <w:rFonts w:ascii="Arial" w:hAnsi="Arial" w:cs="Arial"/>
          <w:b/>
          <w:sz w:val="12"/>
          <w:szCs w:val="12"/>
        </w:rPr>
        <w:t>enti aggiudicatori</w:t>
      </w:r>
      <w:r w:rsidRPr="001F35A9">
        <w:rPr>
          <w:rFonts w:ascii="Arial" w:hAnsi="Arial" w:cs="Arial"/>
          <w:sz w:val="12"/>
          <w:szCs w:val="12"/>
        </w:rPr>
        <w:t xml:space="preserve">: un </w:t>
      </w:r>
      <w:r w:rsidRPr="001F35A9">
        <w:rPr>
          <w:rFonts w:ascii="Arial" w:hAnsi="Arial" w:cs="Arial"/>
          <w:b/>
          <w:sz w:val="12"/>
          <w:szCs w:val="12"/>
        </w:rPr>
        <w:t>avviso periodico indicativo</w:t>
      </w:r>
      <w:r w:rsidRPr="001F35A9">
        <w:rPr>
          <w:rFonts w:ascii="Arial" w:hAnsi="Arial" w:cs="Arial"/>
          <w:sz w:val="12"/>
          <w:szCs w:val="12"/>
        </w:rPr>
        <w:t xml:space="preserve"> utilizzato come mezzo per indire la gara, un </w:t>
      </w:r>
      <w:r w:rsidRPr="001F35A9">
        <w:rPr>
          <w:rFonts w:ascii="Arial" w:hAnsi="Arial" w:cs="Arial"/>
          <w:b/>
          <w:sz w:val="12"/>
          <w:szCs w:val="12"/>
        </w:rPr>
        <w:t>bando di gara</w:t>
      </w:r>
      <w:r w:rsidRPr="001F35A9">
        <w:rPr>
          <w:rFonts w:ascii="Arial" w:hAnsi="Arial" w:cs="Arial"/>
          <w:sz w:val="12"/>
          <w:szCs w:val="12"/>
        </w:rPr>
        <w:t xml:space="preserve"> o</w:t>
      </w:r>
      <w:r w:rsidRPr="001F35A9">
        <w:rPr>
          <w:rFonts w:ascii="Arial" w:hAnsi="Arial" w:cs="Arial"/>
          <w:b/>
          <w:sz w:val="12"/>
          <w:szCs w:val="12"/>
        </w:rPr>
        <w:t xml:space="preserve"> </w:t>
      </w:r>
      <w:r w:rsidRPr="001F35A9">
        <w:rPr>
          <w:rFonts w:ascii="Arial" w:hAnsi="Arial" w:cs="Arial"/>
          <w:sz w:val="12"/>
          <w:szCs w:val="12"/>
        </w:rPr>
        <w:t>un</w:t>
      </w:r>
      <w:r w:rsidRPr="001F35A9">
        <w:rPr>
          <w:rFonts w:ascii="Arial" w:hAnsi="Arial" w:cs="Arial"/>
          <w:b/>
          <w:sz w:val="12"/>
          <w:szCs w:val="12"/>
        </w:rPr>
        <w:t xml:space="preserve"> avviso sull'esistenza di un sistema di qualificazione.</w:t>
      </w:r>
    </w:p>
  </w:footnote>
  <w:footnote w:id="3">
    <w:p w:rsidR="006F3D34" w:rsidRPr="001F35A9" w:rsidRDefault="006F3D34"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4">
    <w:p w:rsidR="00A93B57" w:rsidRPr="001F35A9" w:rsidRDefault="00A93B57" w:rsidP="005309A4">
      <w:pPr>
        <w:tabs>
          <w:tab w:val="left" w:pos="284"/>
        </w:tabs>
        <w:spacing w:before="0" w:after="0"/>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footnote>
  <w:footnote w:id="5">
    <w:p w:rsidR="00A93B57" w:rsidRPr="001F35A9" w:rsidRDefault="00A93B57"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6">
    <w:p w:rsidR="006F3D34" w:rsidRPr="001F35A9" w:rsidRDefault="006F3D34"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7">
    <w:p w:rsidR="006F3D34" w:rsidRPr="001F35A9" w:rsidRDefault="006F3D34"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6F3D34" w:rsidRPr="001F35A9" w:rsidRDefault="006F3D34"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rsidR="006F3D34" w:rsidRPr="001F35A9" w:rsidRDefault="006F3D34"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rsidR="006F3D34" w:rsidRPr="001F35A9" w:rsidRDefault="006F3D34"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8">
    <w:p w:rsidR="006F3D34" w:rsidRPr="001F35A9" w:rsidRDefault="006F3D34"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9">
    <w:p w:rsidR="006F3D34" w:rsidRPr="001F35A9" w:rsidRDefault="006F3D34"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10">
    <w:p w:rsidR="006F3D34" w:rsidRPr="001F35A9" w:rsidRDefault="006F3D34"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11">
    <w:p w:rsidR="006F3D34" w:rsidRPr="001F35A9" w:rsidRDefault="006F3D34"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2">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13">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5">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rsidR="006F3D34" w:rsidRPr="003E60D1" w:rsidRDefault="006F3D34"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7">
    <w:p w:rsidR="006F3D34" w:rsidRPr="003E60D1" w:rsidRDefault="006F3D34"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8">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9">
    <w:p w:rsidR="006F3D34" w:rsidRPr="003E60D1" w:rsidRDefault="006F3D34"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20">
    <w:p w:rsidR="006F3D34" w:rsidRPr="003E60D1" w:rsidRDefault="006F3D34"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21">
    <w:p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2">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rsidR="006F3D34" w:rsidRPr="003E60D1" w:rsidRDefault="006F3D34"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rsidR="006F3D34" w:rsidRPr="00BF74E1" w:rsidRDefault="006F3D34"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rsidR="006F3D34" w:rsidRPr="00F351F0" w:rsidRDefault="006F3D34"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Solo se consentito dall'avviso o bando pertinente o dai documenti di gara.</w:t>
      </w:r>
    </w:p>
  </w:footnote>
  <w:footnote w:id="29">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30">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1">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2">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33">
    <w:p w:rsidR="006F3D34" w:rsidRPr="003E60D1" w:rsidRDefault="006F3D34"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34">
    <w:p w:rsidR="006F3D34" w:rsidRPr="003E60D1" w:rsidRDefault="006F3D34"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35">
    <w:p w:rsidR="006F3D34" w:rsidRPr="003E60D1" w:rsidRDefault="006F3D34"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6">
    <w:p w:rsidR="006F3D34" w:rsidRPr="003E60D1" w:rsidRDefault="006F3D34" w:rsidP="003E60D1">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7">
    <w:p w:rsidR="006F3D34" w:rsidRPr="003E60D1" w:rsidRDefault="006F3D34" w:rsidP="002E43BE">
      <w:pPr>
        <w:ind w:left="284" w:right="-574" w:hanging="284"/>
        <w:jc w:val="both"/>
        <w:rPr>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w:t>
      </w:r>
      <w:proofErr w:type="spellStart"/>
      <w:r w:rsidRPr="003E60D1">
        <w:rPr>
          <w:rFonts w:ascii="Arial" w:hAnsi="Arial" w:cs="Arial"/>
          <w:sz w:val="12"/>
          <w:szCs w:val="12"/>
        </w:rPr>
        <w:t>vedasi</w:t>
      </w:r>
      <w:proofErr w:type="spellEnd"/>
      <w:r w:rsidRPr="003E60D1">
        <w:rPr>
          <w:rFonts w:ascii="Arial" w:hAnsi="Arial" w:cs="Arial"/>
          <w:sz w:val="12"/>
          <w:szCs w:val="12"/>
        </w:rPr>
        <w:t xml:space="preserve"> parte II, sezione C.</w:t>
      </w:r>
    </w:p>
  </w:footnote>
  <w:footnote w:id="38">
    <w:p w:rsidR="006F3D34" w:rsidRPr="003E60D1" w:rsidRDefault="006F3D34"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9">
    <w:p w:rsidR="006F3D34" w:rsidRPr="003E60D1" w:rsidRDefault="006F3D34"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0">
    <w:p w:rsidR="006F3D34" w:rsidRPr="003E60D1" w:rsidRDefault="006F3D34"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1">
    <w:p w:rsidR="006F3D34" w:rsidRPr="003E60D1" w:rsidRDefault="006F3D34"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rsidR="006F3D34" w:rsidRPr="003E60D1" w:rsidRDefault="006F3D34"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19"/>
  <w:displayBackgroundShape/>
  <w:embedSystemFonts/>
  <w:proofState w:spelling="clean"/>
  <w:stylePaneFormatFilter w:val="000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7169"/>
  </w:hdrShapeDefaults>
  <w:footnotePr>
    <w:footnote w:id="-1"/>
    <w:footnote w:id="0"/>
  </w:footnotePr>
  <w:endnotePr>
    <w:endnote w:id="-1"/>
    <w:endnote w:id="0"/>
  </w:endnotePr>
  <w:compat>
    <w:spaceForUL/>
    <w:balanceSingleByteDoubleByteWidth/>
    <w:doNotLeaveBackslashAlone/>
    <w:ulTrailSpace/>
    <w:adjustLineHeightInTable/>
  </w:compat>
  <w:rsids>
    <w:rsidRoot w:val="000A7B33"/>
    <w:rsid w:val="00023AC1"/>
    <w:rsid w:val="0003283D"/>
    <w:rsid w:val="000576F3"/>
    <w:rsid w:val="00076DCA"/>
    <w:rsid w:val="000953DC"/>
    <w:rsid w:val="000A7B33"/>
    <w:rsid w:val="000B5314"/>
    <w:rsid w:val="000E5FBC"/>
    <w:rsid w:val="00121BF6"/>
    <w:rsid w:val="001752F0"/>
    <w:rsid w:val="001D3A2B"/>
    <w:rsid w:val="001D56C2"/>
    <w:rsid w:val="001F35A9"/>
    <w:rsid w:val="00270DA2"/>
    <w:rsid w:val="002939D2"/>
    <w:rsid w:val="002A21BC"/>
    <w:rsid w:val="002C169E"/>
    <w:rsid w:val="002D50E9"/>
    <w:rsid w:val="002E43BE"/>
    <w:rsid w:val="003118C3"/>
    <w:rsid w:val="00316FAD"/>
    <w:rsid w:val="00350D7E"/>
    <w:rsid w:val="0036728A"/>
    <w:rsid w:val="00384132"/>
    <w:rsid w:val="003A443E"/>
    <w:rsid w:val="003B3636"/>
    <w:rsid w:val="003E60D1"/>
    <w:rsid w:val="003E7810"/>
    <w:rsid w:val="004234D1"/>
    <w:rsid w:val="00516CEA"/>
    <w:rsid w:val="005309A4"/>
    <w:rsid w:val="0058406C"/>
    <w:rsid w:val="005B3B08"/>
    <w:rsid w:val="005C49E6"/>
    <w:rsid w:val="005E2955"/>
    <w:rsid w:val="00625142"/>
    <w:rsid w:val="00635C8F"/>
    <w:rsid w:val="0064014A"/>
    <w:rsid w:val="006879D2"/>
    <w:rsid w:val="006A5E21"/>
    <w:rsid w:val="006B430C"/>
    <w:rsid w:val="006B4D39"/>
    <w:rsid w:val="006F3D34"/>
    <w:rsid w:val="00766402"/>
    <w:rsid w:val="007B50B2"/>
    <w:rsid w:val="008154AA"/>
    <w:rsid w:val="0089654F"/>
    <w:rsid w:val="008C734C"/>
    <w:rsid w:val="008E3A62"/>
    <w:rsid w:val="008F12E6"/>
    <w:rsid w:val="00900583"/>
    <w:rsid w:val="00934658"/>
    <w:rsid w:val="009644B4"/>
    <w:rsid w:val="009800D2"/>
    <w:rsid w:val="009E204E"/>
    <w:rsid w:val="009E2953"/>
    <w:rsid w:val="00A23B3E"/>
    <w:rsid w:val="00A30CBB"/>
    <w:rsid w:val="00A46950"/>
    <w:rsid w:val="00A93B57"/>
    <w:rsid w:val="00AA2252"/>
    <w:rsid w:val="00AA5F93"/>
    <w:rsid w:val="00AE5CFF"/>
    <w:rsid w:val="00B32C28"/>
    <w:rsid w:val="00B64AE6"/>
    <w:rsid w:val="00B71FE1"/>
    <w:rsid w:val="00B80BA0"/>
    <w:rsid w:val="00B91406"/>
    <w:rsid w:val="00BA4F12"/>
    <w:rsid w:val="00BB116C"/>
    <w:rsid w:val="00BB639E"/>
    <w:rsid w:val="00BC09F5"/>
    <w:rsid w:val="00BF74E1"/>
    <w:rsid w:val="00C03658"/>
    <w:rsid w:val="00C427DB"/>
    <w:rsid w:val="00C47D53"/>
    <w:rsid w:val="00C60A33"/>
    <w:rsid w:val="00C64D4B"/>
    <w:rsid w:val="00C92169"/>
    <w:rsid w:val="00CA04F3"/>
    <w:rsid w:val="00CC764A"/>
    <w:rsid w:val="00CD2288"/>
    <w:rsid w:val="00CD3E4F"/>
    <w:rsid w:val="00CF449A"/>
    <w:rsid w:val="00D27DB2"/>
    <w:rsid w:val="00D509A5"/>
    <w:rsid w:val="00D64744"/>
    <w:rsid w:val="00D75A19"/>
    <w:rsid w:val="00D92A41"/>
    <w:rsid w:val="00D93877"/>
    <w:rsid w:val="00DA7329"/>
    <w:rsid w:val="00DE4996"/>
    <w:rsid w:val="00E0264E"/>
    <w:rsid w:val="00EB216B"/>
    <w:rsid w:val="00EB45DC"/>
    <w:rsid w:val="00F26DE7"/>
    <w:rsid w:val="00F351F0"/>
    <w:rsid w:val="00F51F37"/>
    <w:rsid w:val="00F575CF"/>
    <w:rsid w:val="00F62D30"/>
    <w:rsid w:val="00F62F53"/>
    <w:rsid w:val="00F672A2"/>
    <w:rsid w:val="00F9449A"/>
    <w:rsid w:val="00F95202"/>
    <w:rsid w:val="00FB3543"/>
    <w:rsid w:val="00FD32EC"/>
    <w:rsid w:val="00FF314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rsid w:val="0003283D"/>
    <w:pPr>
      <w:keepNext/>
      <w:spacing w:before="360"/>
      <w:outlineLvl w:val="0"/>
    </w:pPr>
    <w:rPr>
      <w:rFonts w:eastAsia="font292"/>
      <w:b/>
      <w:bCs/>
      <w:smallCaps/>
      <w:szCs w:val="28"/>
    </w:rPr>
  </w:style>
  <w:style w:type="paragraph" w:styleId="Titolo2">
    <w:name w:val="heading 2"/>
    <w:basedOn w:val="Normale"/>
    <w:qFormat/>
    <w:rsid w:val="0003283D"/>
    <w:pPr>
      <w:keepNext/>
      <w:outlineLvl w:val="1"/>
    </w:pPr>
    <w:rPr>
      <w:rFonts w:eastAsia="font292"/>
      <w:b/>
      <w:bCs/>
      <w:szCs w:val="26"/>
    </w:rPr>
  </w:style>
  <w:style w:type="paragraph" w:styleId="Titolo3">
    <w:name w:val="heading 3"/>
    <w:basedOn w:val="Normale"/>
    <w:qFormat/>
    <w:rsid w:val="0003283D"/>
    <w:pPr>
      <w:keepNext/>
      <w:outlineLvl w:val="2"/>
    </w:pPr>
    <w:rPr>
      <w:rFonts w:eastAsia="font292"/>
      <w:bCs/>
      <w:i/>
    </w:rPr>
  </w:style>
  <w:style w:type="paragraph" w:styleId="Titolo4">
    <w:name w:val="heading 4"/>
    <w:basedOn w:val="Normale"/>
    <w:qFormat/>
    <w:rsid w:val="0003283D"/>
    <w:pPr>
      <w:keepNext/>
      <w:outlineLvl w:val="3"/>
    </w:pPr>
    <w:rPr>
      <w:rFonts w:eastAsia="font292"/>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03283D"/>
  </w:style>
  <w:style w:type="character" w:customStyle="1" w:styleId="Titolo1Carattere">
    <w:name w:val="Titolo 1 Carattere"/>
    <w:rsid w:val="0003283D"/>
    <w:rPr>
      <w:rFonts w:ascii="Times New Roman" w:eastAsia="font292" w:hAnsi="Times New Roman" w:cs="Times New Roman"/>
      <w:b/>
      <w:bCs/>
      <w:smallCaps/>
      <w:sz w:val="24"/>
      <w:szCs w:val="28"/>
      <w:lang w:eastAsia="it-IT" w:bidi="it-IT"/>
    </w:rPr>
  </w:style>
  <w:style w:type="character" w:customStyle="1" w:styleId="Titolo2Carattere">
    <w:name w:val="Titolo 2 Carattere"/>
    <w:rsid w:val="0003283D"/>
    <w:rPr>
      <w:rFonts w:ascii="Times New Roman" w:eastAsia="font292" w:hAnsi="Times New Roman" w:cs="Times New Roman"/>
      <w:b/>
      <w:bCs/>
      <w:sz w:val="24"/>
      <w:szCs w:val="26"/>
      <w:lang w:eastAsia="it-IT" w:bidi="it-IT"/>
    </w:rPr>
  </w:style>
  <w:style w:type="character" w:customStyle="1" w:styleId="Titolo3Carattere">
    <w:name w:val="Titolo 3 Carattere"/>
    <w:rsid w:val="0003283D"/>
    <w:rPr>
      <w:rFonts w:ascii="Times New Roman" w:eastAsia="font292" w:hAnsi="Times New Roman" w:cs="Times New Roman"/>
      <w:bCs/>
      <w:i/>
      <w:sz w:val="24"/>
      <w:lang w:eastAsia="it-IT" w:bidi="it-IT"/>
    </w:rPr>
  </w:style>
  <w:style w:type="character" w:customStyle="1" w:styleId="Titolo4Carattere">
    <w:name w:val="Titolo 4 Carattere"/>
    <w:rsid w:val="0003283D"/>
    <w:rPr>
      <w:rFonts w:ascii="Times New Roman" w:eastAsia="font292" w:hAnsi="Times New Roman" w:cs="Times New Roman"/>
      <w:bCs/>
      <w:iCs/>
      <w:sz w:val="24"/>
      <w:lang w:eastAsia="it-IT" w:bidi="it-IT"/>
    </w:rPr>
  </w:style>
  <w:style w:type="character" w:customStyle="1" w:styleId="NormalBoldChar">
    <w:name w:val="NormalBold Char"/>
    <w:rsid w:val="0003283D"/>
    <w:rPr>
      <w:rFonts w:ascii="Times New Roman" w:eastAsia="Times New Roman" w:hAnsi="Times New Roman" w:cs="Times New Roman"/>
      <w:b/>
      <w:sz w:val="24"/>
      <w:lang w:eastAsia="it-IT" w:bidi="it-IT"/>
    </w:rPr>
  </w:style>
  <w:style w:type="character" w:customStyle="1" w:styleId="DeltaViewInsertion">
    <w:name w:val="DeltaView Insertion"/>
    <w:rsid w:val="0003283D"/>
    <w:rPr>
      <w:b/>
      <w:i/>
      <w:spacing w:val="0"/>
    </w:rPr>
  </w:style>
  <w:style w:type="character" w:customStyle="1" w:styleId="PidipaginaCarattere">
    <w:name w:val="Piè di pagina Carattere"/>
    <w:uiPriority w:val="99"/>
    <w:rsid w:val="0003283D"/>
    <w:rPr>
      <w:rFonts w:ascii="Times New Roman" w:eastAsia="Calibri" w:hAnsi="Times New Roman" w:cs="Times New Roman"/>
      <w:sz w:val="24"/>
      <w:lang w:eastAsia="it-IT" w:bidi="it-IT"/>
    </w:rPr>
  </w:style>
  <w:style w:type="character" w:customStyle="1" w:styleId="TestonotaapidipaginaCarattere">
    <w:name w:val="Testo nota a piè di pagina Carattere"/>
    <w:rsid w:val="0003283D"/>
    <w:rPr>
      <w:rFonts w:ascii="Times New Roman" w:eastAsia="Calibri" w:hAnsi="Times New Roman" w:cs="Times New Roman"/>
      <w:sz w:val="20"/>
      <w:szCs w:val="20"/>
      <w:lang w:eastAsia="it-IT" w:bidi="it-IT"/>
    </w:rPr>
  </w:style>
  <w:style w:type="character" w:customStyle="1" w:styleId="Rimandonotaapidipagina1">
    <w:name w:val="Rimando nota a piè di pagina1"/>
    <w:rsid w:val="0003283D"/>
    <w:rPr>
      <w:shd w:val="clear" w:color="auto" w:fill="FFFFFF"/>
      <w:vertAlign w:val="superscript"/>
    </w:rPr>
  </w:style>
  <w:style w:type="character" w:customStyle="1" w:styleId="IntestazioneCarattere">
    <w:name w:val="Intestazione Carattere"/>
    <w:rsid w:val="0003283D"/>
    <w:rPr>
      <w:rFonts w:ascii="Times New Roman" w:eastAsia="Calibri" w:hAnsi="Times New Roman" w:cs="Times New Roman"/>
      <w:sz w:val="24"/>
      <w:lang w:eastAsia="it-IT" w:bidi="it-IT"/>
    </w:rPr>
  </w:style>
  <w:style w:type="character" w:customStyle="1" w:styleId="TestofumettoCarattere">
    <w:name w:val="Testo fumetto Carattere"/>
    <w:rsid w:val="0003283D"/>
    <w:rPr>
      <w:rFonts w:ascii="Tahoma" w:eastAsia="Calibri" w:hAnsi="Tahoma" w:cs="Tahoma"/>
      <w:sz w:val="16"/>
      <w:szCs w:val="16"/>
      <w:lang w:eastAsia="it-IT" w:bidi="it-IT"/>
    </w:rPr>
  </w:style>
  <w:style w:type="character" w:styleId="Collegamentoipertestuale">
    <w:name w:val="Hyperlink"/>
    <w:rsid w:val="0003283D"/>
    <w:rPr>
      <w:color w:val="0000FF"/>
      <w:u w:val="single"/>
    </w:rPr>
  </w:style>
  <w:style w:type="character" w:customStyle="1" w:styleId="ListLabel1">
    <w:name w:val="ListLabel 1"/>
    <w:rsid w:val="0003283D"/>
    <w:rPr>
      <w:color w:val="000000"/>
    </w:rPr>
  </w:style>
  <w:style w:type="character" w:customStyle="1" w:styleId="ListLabel2">
    <w:name w:val="ListLabel 2"/>
    <w:rsid w:val="0003283D"/>
    <w:rPr>
      <w:sz w:val="16"/>
      <w:szCs w:val="16"/>
    </w:rPr>
  </w:style>
  <w:style w:type="character" w:customStyle="1" w:styleId="ListLabel3">
    <w:name w:val="ListLabel 3"/>
    <w:rsid w:val="0003283D"/>
    <w:rPr>
      <w:rFonts w:ascii="Arial" w:hAnsi="Arial"/>
      <w:b/>
      <w:i w:val="0"/>
      <w:sz w:val="15"/>
    </w:rPr>
  </w:style>
  <w:style w:type="character" w:customStyle="1" w:styleId="ListLabel4">
    <w:name w:val="ListLabel 4"/>
    <w:rsid w:val="0003283D"/>
    <w:rPr>
      <w:i w:val="0"/>
    </w:rPr>
  </w:style>
  <w:style w:type="character" w:customStyle="1" w:styleId="ListLabel5">
    <w:name w:val="ListLabel 5"/>
    <w:rsid w:val="0003283D"/>
    <w:rPr>
      <w:rFonts w:ascii="Arial" w:hAnsi="Arial"/>
      <w:i w:val="0"/>
      <w:sz w:val="15"/>
    </w:rPr>
  </w:style>
  <w:style w:type="character" w:customStyle="1" w:styleId="ListLabel6">
    <w:name w:val="ListLabel 6"/>
    <w:rsid w:val="0003283D"/>
    <w:rPr>
      <w:color w:val="000000"/>
    </w:rPr>
  </w:style>
  <w:style w:type="character" w:customStyle="1" w:styleId="ListLabel7">
    <w:name w:val="ListLabel 7"/>
    <w:rsid w:val="0003283D"/>
    <w:rPr>
      <w:rFonts w:eastAsia="Calibri" w:cs="Arial"/>
      <w:b w:val="0"/>
      <w:color w:val="00000A"/>
    </w:rPr>
  </w:style>
  <w:style w:type="character" w:customStyle="1" w:styleId="ListLabel8">
    <w:name w:val="ListLabel 8"/>
    <w:rsid w:val="0003283D"/>
    <w:rPr>
      <w:rFonts w:cs="Courier New"/>
    </w:rPr>
  </w:style>
  <w:style w:type="character" w:customStyle="1" w:styleId="ListLabel9">
    <w:name w:val="ListLabel 9"/>
    <w:rsid w:val="0003283D"/>
    <w:rPr>
      <w:rFonts w:cs="Courier New"/>
    </w:rPr>
  </w:style>
  <w:style w:type="character" w:customStyle="1" w:styleId="ListLabel10">
    <w:name w:val="ListLabel 10"/>
    <w:rsid w:val="0003283D"/>
    <w:rPr>
      <w:rFonts w:cs="Courier New"/>
    </w:rPr>
  </w:style>
  <w:style w:type="character" w:customStyle="1" w:styleId="ListLabel11">
    <w:name w:val="ListLabel 11"/>
    <w:rsid w:val="0003283D"/>
    <w:rPr>
      <w:rFonts w:eastAsia="Calibri" w:cs="Arial"/>
    </w:rPr>
  </w:style>
  <w:style w:type="character" w:customStyle="1" w:styleId="ListLabel12">
    <w:name w:val="ListLabel 12"/>
    <w:rsid w:val="0003283D"/>
    <w:rPr>
      <w:rFonts w:cs="Courier New"/>
    </w:rPr>
  </w:style>
  <w:style w:type="character" w:customStyle="1" w:styleId="ListLabel13">
    <w:name w:val="ListLabel 13"/>
    <w:rsid w:val="0003283D"/>
    <w:rPr>
      <w:rFonts w:cs="Courier New"/>
    </w:rPr>
  </w:style>
  <w:style w:type="character" w:customStyle="1" w:styleId="ListLabel14">
    <w:name w:val="ListLabel 14"/>
    <w:rsid w:val="0003283D"/>
    <w:rPr>
      <w:rFonts w:cs="Courier New"/>
    </w:rPr>
  </w:style>
  <w:style w:type="character" w:customStyle="1" w:styleId="ListLabel15">
    <w:name w:val="ListLabel 15"/>
    <w:rsid w:val="0003283D"/>
    <w:rPr>
      <w:rFonts w:eastAsia="Calibri" w:cs="Arial"/>
      <w:color w:val="FF0000"/>
    </w:rPr>
  </w:style>
  <w:style w:type="character" w:customStyle="1" w:styleId="ListLabel16">
    <w:name w:val="ListLabel 16"/>
    <w:rsid w:val="0003283D"/>
    <w:rPr>
      <w:rFonts w:cs="Courier New"/>
    </w:rPr>
  </w:style>
  <w:style w:type="character" w:customStyle="1" w:styleId="ListLabel17">
    <w:name w:val="ListLabel 17"/>
    <w:rsid w:val="0003283D"/>
    <w:rPr>
      <w:rFonts w:cs="Courier New"/>
    </w:rPr>
  </w:style>
  <w:style w:type="character" w:customStyle="1" w:styleId="ListLabel18">
    <w:name w:val="ListLabel 18"/>
    <w:rsid w:val="0003283D"/>
    <w:rPr>
      <w:rFonts w:cs="Courier New"/>
    </w:rPr>
  </w:style>
  <w:style w:type="character" w:customStyle="1" w:styleId="ListLabel19">
    <w:name w:val="ListLabel 19"/>
    <w:rsid w:val="0003283D"/>
    <w:rPr>
      <w:rFonts w:cs="Courier New"/>
    </w:rPr>
  </w:style>
  <w:style w:type="character" w:customStyle="1" w:styleId="ListLabel20">
    <w:name w:val="ListLabel 20"/>
    <w:rsid w:val="0003283D"/>
    <w:rPr>
      <w:rFonts w:cs="Courier New"/>
    </w:rPr>
  </w:style>
  <w:style w:type="character" w:customStyle="1" w:styleId="ListLabel21">
    <w:name w:val="ListLabel 21"/>
    <w:rsid w:val="0003283D"/>
    <w:rPr>
      <w:rFonts w:cs="Courier New"/>
    </w:rPr>
  </w:style>
  <w:style w:type="character" w:customStyle="1" w:styleId="Caratterenotaapidipagina">
    <w:name w:val="Carattere nota a piè di pagina"/>
    <w:rsid w:val="0003283D"/>
  </w:style>
  <w:style w:type="character" w:styleId="Rimandonotaapidipagina">
    <w:name w:val="footnote reference"/>
    <w:rsid w:val="0003283D"/>
    <w:rPr>
      <w:vertAlign w:val="superscript"/>
    </w:rPr>
  </w:style>
  <w:style w:type="character" w:styleId="Rimandonotadichiusura">
    <w:name w:val="endnote reference"/>
    <w:rsid w:val="0003283D"/>
    <w:rPr>
      <w:vertAlign w:val="superscript"/>
    </w:rPr>
  </w:style>
  <w:style w:type="character" w:customStyle="1" w:styleId="Caratterenotadichiusura">
    <w:name w:val="Carattere nota di chiusura"/>
    <w:rsid w:val="0003283D"/>
  </w:style>
  <w:style w:type="character" w:customStyle="1" w:styleId="ListLabel22">
    <w:name w:val="ListLabel 22"/>
    <w:rsid w:val="0003283D"/>
    <w:rPr>
      <w:sz w:val="16"/>
      <w:szCs w:val="16"/>
    </w:rPr>
  </w:style>
  <w:style w:type="character" w:customStyle="1" w:styleId="ListLabel23">
    <w:name w:val="ListLabel 23"/>
    <w:rsid w:val="0003283D"/>
    <w:rPr>
      <w:rFonts w:ascii="Arial" w:hAnsi="Arial" w:cs="Symbol"/>
      <w:sz w:val="15"/>
    </w:rPr>
  </w:style>
  <w:style w:type="character" w:customStyle="1" w:styleId="ListLabel24">
    <w:name w:val="ListLabel 24"/>
    <w:rsid w:val="0003283D"/>
    <w:rPr>
      <w:rFonts w:ascii="Arial" w:hAnsi="Arial"/>
      <w:b/>
      <w:i w:val="0"/>
      <w:sz w:val="15"/>
    </w:rPr>
  </w:style>
  <w:style w:type="character" w:customStyle="1" w:styleId="ListLabel25">
    <w:name w:val="ListLabel 25"/>
    <w:rsid w:val="0003283D"/>
    <w:rPr>
      <w:rFonts w:ascii="Arial" w:hAnsi="Arial"/>
      <w:i w:val="0"/>
      <w:sz w:val="15"/>
    </w:rPr>
  </w:style>
  <w:style w:type="character" w:customStyle="1" w:styleId="ListLabel26">
    <w:name w:val="ListLabel 26"/>
    <w:rsid w:val="0003283D"/>
    <w:rPr>
      <w:rFonts w:ascii="Arial" w:hAnsi="Arial" w:cs="Symbol"/>
      <w:sz w:val="15"/>
    </w:rPr>
  </w:style>
  <w:style w:type="character" w:customStyle="1" w:styleId="ListLabel27">
    <w:name w:val="ListLabel 27"/>
    <w:rsid w:val="0003283D"/>
    <w:rPr>
      <w:rFonts w:ascii="Arial" w:hAnsi="Arial" w:cs="Courier New"/>
      <w:sz w:val="14"/>
    </w:rPr>
  </w:style>
  <w:style w:type="character" w:customStyle="1" w:styleId="ListLabel28">
    <w:name w:val="ListLabel 28"/>
    <w:rsid w:val="0003283D"/>
    <w:rPr>
      <w:rFonts w:cs="Courier New"/>
    </w:rPr>
  </w:style>
  <w:style w:type="character" w:customStyle="1" w:styleId="ListLabel29">
    <w:name w:val="ListLabel 29"/>
    <w:rsid w:val="0003283D"/>
    <w:rPr>
      <w:rFonts w:cs="Wingdings"/>
    </w:rPr>
  </w:style>
  <w:style w:type="character" w:customStyle="1" w:styleId="ListLabel30">
    <w:name w:val="ListLabel 30"/>
    <w:rsid w:val="0003283D"/>
    <w:rPr>
      <w:rFonts w:cs="Symbol"/>
    </w:rPr>
  </w:style>
  <w:style w:type="character" w:customStyle="1" w:styleId="ListLabel31">
    <w:name w:val="ListLabel 31"/>
    <w:rsid w:val="0003283D"/>
    <w:rPr>
      <w:rFonts w:cs="Courier New"/>
    </w:rPr>
  </w:style>
  <w:style w:type="character" w:customStyle="1" w:styleId="ListLabel32">
    <w:name w:val="ListLabel 32"/>
    <w:rsid w:val="0003283D"/>
    <w:rPr>
      <w:rFonts w:cs="Wingdings"/>
    </w:rPr>
  </w:style>
  <w:style w:type="character" w:customStyle="1" w:styleId="ListLabel33">
    <w:name w:val="ListLabel 33"/>
    <w:rsid w:val="0003283D"/>
    <w:rPr>
      <w:rFonts w:cs="Symbol"/>
    </w:rPr>
  </w:style>
  <w:style w:type="character" w:customStyle="1" w:styleId="ListLabel34">
    <w:name w:val="ListLabel 34"/>
    <w:rsid w:val="0003283D"/>
    <w:rPr>
      <w:rFonts w:cs="Courier New"/>
    </w:rPr>
  </w:style>
  <w:style w:type="character" w:customStyle="1" w:styleId="ListLabel35">
    <w:name w:val="ListLabel 35"/>
    <w:rsid w:val="0003283D"/>
    <w:rPr>
      <w:rFonts w:cs="Wingdings"/>
    </w:rPr>
  </w:style>
  <w:style w:type="character" w:customStyle="1" w:styleId="ListLabel36">
    <w:name w:val="ListLabel 36"/>
    <w:rsid w:val="0003283D"/>
    <w:rPr>
      <w:rFonts w:ascii="Arial" w:hAnsi="Arial" w:cs="Symbol"/>
      <w:sz w:val="15"/>
    </w:rPr>
  </w:style>
  <w:style w:type="character" w:customStyle="1" w:styleId="ListLabel37">
    <w:name w:val="ListLabel 37"/>
    <w:rsid w:val="0003283D"/>
    <w:rPr>
      <w:rFonts w:ascii="Arial" w:hAnsi="Arial"/>
      <w:b/>
      <w:i w:val="0"/>
      <w:sz w:val="15"/>
    </w:rPr>
  </w:style>
  <w:style w:type="character" w:customStyle="1" w:styleId="ListLabel38">
    <w:name w:val="ListLabel 38"/>
    <w:rsid w:val="0003283D"/>
    <w:rPr>
      <w:rFonts w:ascii="Arial" w:hAnsi="Arial"/>
      <w:i w:val="0"/>
      <w:sz w:val="15"/>
    </w:rPr>
  </w:style>
  <w:style w:type="character" w:customStyle="1" w:styleId="ListLabel39">
    <w:name w:val="ListLabel 39"/>
    <w:rsid w:val="0003283D"/>
    <w:rPr>
      <w:rFonts w:ascii="Arial" w:hAnsi="Arial" w:cs="Symbol"/>
      <w:sz w:val="15"/>
    </w:rPr>
  </w:style>
  <w:style w:type="character" w:customStyle="1" w:styleId="ListLabel40">
    <w:name w:val="ListLabel 40"/>
    <w:rsid w:val="0003283D"/>
    <w:rPr>
      <w:rFonts w:cs="Courier New"/>
      <w:sz w:val="14"/>
    </w:rPr>
  </w:style>
  <w:style w:type="character" w:customStyle="1" w:styleId="ListLabel41">
    <w:name w:val="ListLabel 41"/>
    <w:rsid w:val="0003283D"/>
    <w:rPr>
      <w:rFonts w:cs="Courier New"/>
    </w:rPr>
  </w:style>
  <w:style w:type="character" w:customStyle="1" w:styleId="ListLabel42">
    <w:name w:val="ListLabel 42"/>
    <w:rsid w:val="0003283D"/>
    <w:rPr>
      <w:rFonts w:cs="Wingdings"/>
    </w:rPr>
  </w:style>
  <w:style w:type="character" w:customStyle="1" w:styleId="ListLabel43">
    <w:name w:val="ListLabel 43"/>
    <w:rsid w:val="0003283D"/>
    <w:rPr>
      <w:rFonts w:cs="Symbol"/>
    </w:rPr>
  </w:style>
  <w:style w:type="character" w:customStyle="1" w:styleId="ListLabel44">
    <w:name w:val="ListLabel 44"/>
    <w:rsid w:val="0003283D"/>
    <w:rPr>
      <w:rFonts w:cs="Courier New"/>
    </w:rPr>
  </w:style>
  <w:style w:type="character" w:customStyle="1" w:styleId="ListLabel45">
    <w:name w:val="ListLabel 45"/>
    <w:rsid w:val="0003283D"/>
    <w:rPr>
      <w:rFonts w:cs="Wingdings"/>
    </w:rPr>
  </w:style>
  <w:style w:type="character" w:customStyle="1" w:styleId="ListLabel46">
    <w:name w:val="ListLabel 46"/>
    <w:rsid w:val="0003283D"/>
    <w:rPr>
      <w:rFonts w:cs="Symbol"/>
    </w:rPr>
  </w:style>
  <w:style w:type="character" w:customStyle="1" w:styleId="ListLabel47">
    <w:name w:val="ListLabel 47"/>
    <w:rsid w:val="0003283D"/>
    <w:rPr>
      <w:rFonts w:cs="Courier New"/>
    </w:rPr>
  </w:style>
  <w:style w:type="character" w:customStyle="1" w:styleId="ListLabel48">
    <w:name w:val="ListLabel 48"/>
    <w:rsid w:val="0003283D"/>
    <w:rPr>
      <w:rFonts w:cs="Wingdings"/>
    </w:rPr>
  </w:style>
  <w:style w:type="character" w:customStyle="1" w:styleId="ListLabel49">
    <w:name w:val="ListLabel 49"/>
    <w:rsid w:val="0003283D"/>
    <w:rPr>
      <w:rFonts w:ascii="Arial" w:hAnsi="Arial" w:cs="Symbol"/>
      <w:sz w:val="15"/>
    </w:rPr>
  </w:style>
  <w:style w:type="character" w:customStyle="1" w:styleId="ListLabel50">
    <w:name w:val="ListLabel 50"/>
    <w:rsid w:val="0003283D"/>
    <w:rPr>
      <w:rFonts w:ascii="Arial" w:hAnsi="Arial"/>
      <w:b/>
      <w:i w:val="0"/>
      <w:sz w:val="15"/>
    </w:rPr>
  </w:style>
  <w:style w:type="character" w:customStyle="1" w:styleId="ListLabel51">
    <w:name w:val="ListLabel 51"/>
    <w:rsid w:val="0003283D"/>
    <w:rPr>
      <w:rFonts w:ascii="Arial" w:hAnsi="Arial"/>
      <w:i w:val="0"/>
      <w:sz w:val="15"/>
    </w:rPr>
  </w:style>
  <w:style w:type="character" w:customStyle="1" w:styleId="ListLabel52">
    <w:name w:val="ListLabel 52"/>
    <w:rsid w:val="0003283D"/>
    <w:rPr>
      <w:rFonts w:ascii="Arial" w:hAnsi="Arial" w:cs="Symbol"/>
      <w:sz w:val="15"/>
    </w:rPr>
  </w:style>
  <w:style w:type="character" w:customStyle="1" w:styleId="ListLabel53">
    <w:name w:val="ListLabel 53"/>
    <w:rsid w:val="0003283D"/>
    <w:rPr>
      <w:rFonts w:cs="Courier New"/>
      <w:sz w:val="14"/>
    </w:rPr>
  </w:style>
  <w:style w:type="character" w:customStyle="1" w:styleId="ListLabel54">
    <w:name w:val="ListLabel 54"/>
    <w:rsid w:val="0003283D"/>
    <w:rPr>
      <w:rFonts w:cs="Courier New"/>
    </w:rPr>
  </w:style>
  <w:style w:type="character" w:customStyle="1" w:styleId="ListLabel55">
    <w:name w:val="ListLabel 55"/>
    <w:rsid w:val="0003283D"/>
    <w:rPr>
      <w:rFonts w:cs="Wingdings"/>
    </w:rPr>
  </w:style>
  <w:style w:type="character" w:customStyle="1" w:styleId="ListLabel56">
    <w:name w:val="ListLabel 56"/>
    <w:rsid w:val="0003283D"/>
    <w:rPr>
      <w:rFonts w:cs="Symbol"/>
    </w:rPr>
  </w:style>
  <w:style w:type="character" w:customStyle="1" w:styleId="ListLabel57">
    <w:name w:val="ListLabel 57"/>
    <w:rsid w:val="0003283D"/>
    <w:rPr>
      <w:rFonts w:cs="Courier New"/>
    </w:rPr>
  </w:style>
  <w:style w:type="character" w:customStyle="1" w:styleId="ListLabel58">
    <w:name w:val="ListLabel 58"/>
    <w:rsid w:val="0003283D"/>
    <w:rPr>
      <w:rFonts w:cs="Wingdings"/>
    </w:rPr>
  </w:style>
  <w:style w:type="character" w:customStyle="1" w:styleId="ListLabel59">
    <w:name w:val="ListLabel 59"/>
    <w:rsid w:val="0003283D"/>
    <w:rPr>
      <w:rFonts w:cs="Symbol"/>
    </w:rPr>
  </w:style>
  <w:style w:type="character" w:customStyle="1" w:styleId="ListLabel60">
    <w:name w:val="ListLabel 60"/>
    <w:rsid w:val="0003283D"/>
    <w:rPr>
      <w:rFonts w:cs="Courier New"/>
    </w:rPr>
  </w:style>
  <w:style w:type="character" w:customStyle="1" w:styleId="ListLabel61">
    <w:name w:val="ListLabel 61"/>
    <w:rsid w:val="0003283D"/>
    <w:rPr>
      <w:rFonts w:cs="Wingdings"/>
    </w:rPr>
  </w:style>
  <w:style w:type="character" w:customStyle="1" w:styleId="ListLabel62">
    <w:name w:val="ListLabel 62"/>
    <w:rsid w:val="0003283D"/>
    <w:rPr>
      <w:rFonts w:ascii="Arial" w:hAnsi="Arial" w:cs="Symbol"/>
      <w:sz w:val="15"/>
    </w:rPr>
  </w:style>
  <w:style w:type="character" w:customStyle="1" w:styleId="ListLabel63">
    <w:name w:val="ListLabel 63"/>
    <w:rsid w:val="0003283D"/>
    <w:rPr>
      <w:rFonts w:ascii="Arial" w:hAnsi="Arial"/>
      <w:b/>
      <w:i w:val="0"/>
      <w:sz w:val="15"/>
    </w:rPr>
  </w:style>
  <w:style w:type="character" w:customStyle="1" w:styleId="ListLabel64">
    <w:name w:val="ListLabel 64"/>
    <w:rsid w:val="0003283D"/>
    <w:rPr>
      <w:rFonts w:ascii="Arial" w:hAnsi="Arial"/>
      <w:i w:val="0"/>
      <w:sz w:val="15"/>
    </w:rPr>
  </w:style>
  <w:style w:type="character" w:customStyle="1" w:styleId="ListLabel65">
    <w:name w:val="ListLabel 65"/>
    <w:rsid w:val="0003283D"/>
    <w:rPr>
      <w:rFonts w:ascii="Arial" w:hAnsi="Arial" w:cs="Symbol"/>
      <w:sz w:val="15"/>
    </w:rPr>
  </w:style>
  <w:style w:type="character" w:customStyle="1" w:styleId="ListLabel66">
    <w:name w:val="ListLabel 66"/>
    <w:rsid w:val="0003283D"/>
    <w:rPr>
      <w:rFonts w:cs="Courier New"/>
      <w:sz w:val="14"/>
    </w:rPr>
  </w:style>
  <w:style w:type="character" w:customStyle="1" w:styleId="ListLabel67">
    <w:name w:val="ListLabel 67"/>
    <w:rsid w:val="0003283D"/>
    <w:rPr>
      <w:rFonts w:cs="Courier New"/>
    </w:rPr>
  </w:style>
  <w:style w:type="character" w:customStyle="1" w:styleId="ListLabel68">
    <w:name w:val="ListLabel 68"/>
    <w:rsid w:val="0003283D"/>
    <w:rPr>
      <w:rFonts w:cs="Wingdings"/>
    </w:rPr>
  </w:style>
  <w:style w:type="character" w:customStyle="1" w:styleId="ListLabel69">
    <w:name w:val="ListLabel 69"/>
    <w:rsid w:val="0003283D"/>
    <w:rPr>
      <w:rFonts w:cs="Symbol"/>
    </w:rPr>
  </w:style>
  <w:style w:type="character" w:customStyle="1" w:styleId="ListLabel70">
    <w:name w:val="ListLabel 70"/>
    <w:rsid w:val="0003283D"/>
    <w:rPr>
      <w:rFonts w:cs="Courier New"/>
    </w:rPr>
  </w:style>
  <w:style w:type="character" w:customStyle="1" w:styleId="ListLabel71">
    <w:name w:val="ListLabel 71"/>
    <w:rsid w:val="0003283D"/>
    <w:rPr>
      <w:rFonts w:cs="Wingdings"/>
    </w:rPr>
  </w:style>
  <w:style w:type="character" w:customStyle="1" w:styleId="ListLabel72">
    <w:name w:val="ListLabel 72"/>
    <w:rsid w:val="0003283D"/>
    <w:rPr>
      <w:rFonts w:cs="Symbol"/>
    </w:rPr>
  </w:style>
  <w:style w:type="character" w:customStyle="1" w:styleId="ListLabel73">
    <w:name w:val="ListLabel 73"/>
    <w:rsid w:val="0003283D"/>
    <w:rPr>
      <w:rFonts w:cs="Courier New"/>
    </w:rPr>
  </w:style>
  <w:style w:type="character" w:customStyle="1" w:styleId="ListLabel74">
    <w:name w:val="ListLabel 74"/>
    <w:rsid w:val="0003283D"/>
    <w:rPr>
      <w:rFonts w:cs="Wingdings"/>
    </w:rPr>
  </w:style>
  <w:style w:type="paragraph" w:customStyle="1" w:styleId="Titolo10">
    <w:name w:val="Titolo1"/>
    <w:basedOn w:val="Normale"/>
    <w:next w:val="Corpotesto"/>
    <w:rsid w:val="0003283D"/>
    <w:pPr>
      <w:keepNext/>
      <w:spacing w:before="240"/>
    </w:pPr>
    <w:rPr>
      <w:rFonts w:ascii="Liberation Sans" w:eastAsia="Arial Unicode MS" w:hAnsi="Liberation Sans" w:cs="Mangal"/>
      <w:sz w:val="28"/>
      <w:szCs w:val="28"/>
    </w:rPr>
  </w:style>
  <w:style w:type="paragraph" w:customStyle="1" w:styleId="Corpotesto">
    <w:name w:val="Corpo testo"/>
    <w:basedOn w:val="Normale"/>
    <w:rsid w:val="0003283D"/>
    <w:pPr>
      <w:spacing w:before="0" w:after="140" w:line="288" w:lineRule="auto"/>
    </w:pPr>
  </w:style>
  <w:style w:type="paragraph" w:styleId="Elenco">
    <w:name w:val="List"/>
    <w:basedOn w:val="Corpotesto"/>
    <w:rsid w:val="0003283D"/>
    <w:rPr>
      <w:rFonts w:cs="Mangal"/>
    </w:rPr>
  </w:style>
  <w:style w:type="paragraph" w:styleId="Didascalia">
    <w:name w:val="caption"/>
    <w:basedOn w:val="Normale"/>
    <w:qFormat/>
    <w:rsid w:val="0003283D"/>
    <w:pPr>
      <w:suppressLineNumbers/>
    </w:pPr>
    <w:rPr>
      <w:rFonts w:cs="Mangal"/>
      <w:i/>
      <w:iCs/>
      <w:szCs w:val="24"/>
    </w:rPr>
  </w:style>
  <w:style w:type="paragraph" w:customStyle="1" w:styleId="Indice">
    <w:name w:val="Indice"/>
    <w:basedOn w:val="Normale"/>
    <w:rsid w:val="0003283D"/>
    <w:pPr>
      <w:suppressLineNumbers/>
    </w:pPr>
    <w:rPr>
      <w:rFonts w:cs="Mangal"/>
    </w:rPr>
  </w:style>
  <w:style w:type="paragraph" w:customStyle="1" w:styleId="NormalBold">
    <w:name w:val="NormalBold"/>
    <w:basedOn w:val="Normale"/>
    <w:rsid w:val="0003283D"/>
    <w:pPr>
      <w:widowControl w:val="0"/>
      <w:spacing w:before="0" w:after="0"/>
    </w:pPr>
    <w:rPr>
      <w:rFonts w:eastAsia="Times New Roman"/>
      <w:b/>
    </w:rPr>
  </w:style>
  <w:style w:type="paragraph" w:styleId="Pidipagina">
    <w:name w:val="footer"/>
    <w:basedOn w:val="Normale"/>
    <w:uiPriority w:val="99"/>
    <w:rsid w:val="0003283D"/>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rsid w:val="0003283D"/>
    <w:pPr>
      <w:spacing w:before="0" w:after="0"/>
      <w:ind w:left="720" w:hanging="720"/>
    </w:pPr>
    <w:rPr>
      <w:sz w:val="20"/>
      <w:szCs w:val="20"/>
    </w:rPr>
  </w:style>
  <w:style w:type="paragraph" w:customStyle="1" w:styleId="Text1">
    <w:name w:val="Text 1"/>
    <w:basedOn w:val="Normale"/>
    <w:rsid w:val="0003283D"/>
    <w:pPr>
      <w:ind w:left="850"/>
    </w:pPr>
  </w:style>
  <w:style w:type="paragraph" w:customStyle="1" w:styleId="NormalLeft">
    <w:name w:val="Normal Left"/>
    <w:basedOn w:val="Normale"/>
    <w:rsid w:val="0003283D"/>
  </w:style>
  <w:style w:type="paragraph" w:customStyle="1" w:styleId="Tiret0">
    <w:name w:val="Tiret 0"/>
    <w:basedOn w:val="Normale"/>
    <w:rsid w:val="0003283D"/>
  </w:style>
  <w:style w:type="paragraph" w:customStyle="1" w:styleId="Tiret1">
    <w:name w:val="Tiret 1"/>
    <w:basedOn w:val="Normale"/>
    <w:rsid w:val="0003283D"/>
  </w:style>
  <w:style w:type="paragraph" w:customStyle="1" w:styleId="NumPar1">
    <w:name w:val="NumPar 1"/>
    <w:basedOn w:val="Normale"/>
    <w:rsid w:val="0003283D"/>
  </w:style>
  <w:style w:type="paragraph" w:customStyle="1" w:styleId="NumPar2">
    <w:name w:val="NumPar 2"/>
    <w:basedOn w:val="Normale"/>
    <w:rsid w:val="0003283D"/>
  </w:style>
  <w:style w:type="paragraph" w:customStyle="1" w:styleId="NumPar3">
    <w:name w:val="NumPar 3"/>
    <w:basedOn w:val="Normale"/>
    <w:rsid w:val="0003283D"/>
  </w:style>
  <w:style w:type="paragraph" w:customStyle="1" w:styleId="NumPar4">
    <w:name w:val="NumPar 4"/>
    <w:basedOn w:val="Normale"/>
    <w:rsid w:val="0003283D"/>
  </w:style>
  <w:style w:type="paragraph" w:customStyle="1" w:styleId="ChapterTitle">
    <w:name w:val="ChapterTitle"/>
    <w:basedOn w:val="Normale"/>
    <w:rsid w:val="0003283D"/>
    <w:pPr>
      <w:keepNext/>
      <w:spacing w:after="360"/>
      <w:jc w:val="center"/>
    </w:pPr>
    <w:rPr>
      <w:b/>
      <w:sz w:val="32"/>
    </w:rPr>
  </w:style>
  <w:style w:type="paragraph" w:customStyle="1" w:styleId="SectionTitle">
    <w:name w:val="SectionTitle"/>
    <w:basedOn w:val="Normale"/>
    <w:rsid w:val="0003283D"/>
    <w:pPr>
      <w:keepNext/>
      <w:spacing w:after="360"/>
      <w:jc w:val="center"/>
    </w:pPr>
    <w:rPr>
      <w:b/>
      <w:smallCaps/>
      <w:sz w:val="28"/>
    </w:rPr>
  </w:style>
  <w:style w:type="paragraph" w:customStyle="1" w:styleId="Annexetitre">
    <w:name w:val="Annexe titre"/>
    <w:basedOn w:val="Normale"/>
    <w:rsid w:val="0003283D"/>
    <w:pPr>
      <w:jc w:val="center"/>
    </w:pPr>
    <w:rPr>
      <w:b/>
      <w:u w:val="single"/>
    </w:rPr>
  </w:style>
  <w:style w:type="paragraph" w:customStyle="1" w:styleId="Titrearticle">
    <w:name w:val="Titre article"/>
    <w:basedOn w:val="Normale"/>
    <w:rsid w:val="0003283D"/>
    <w:pPr>
      <w:keepNext/>
      <w:spacing w:before="360"/>
      <w:jc w:val="center"/>
    </w:pPr>
    <w:rPr>
      <w:i/>
    </w:rPr>
  </w:style>
  <w:style w:type="paragraph" w:styleId="Intestazione">
    <w:name w:val="header"/>
    <w:basedOn w:val="Normale"/>
    <w:rsid w:val="0003283D"/>
    <w:pPr>
      <w:tabs>
        <w:tab w:val="center" w:pos="4819"/>
        <w:tab w:val="right" w:pos="9638"/>
      </w:tabs>
      <w:spacing w:before="0" w:after="0"/>
    </w:pPr>
  </w:style>
  <w:style w:type="paragraph" w:customStyle="1" w:styleId="Paragrafoelenco1">
    <w:name w:val="Paragrafo elenco1"/>
    <w:basedOn w:val="Normale"/>
    <w:rsid w:val="0003283D"/>
    <w:pPr>
      <w:ind w:left="720"/>
      <w:contextualSpacing/>
    </w:pPr>
  </w:style>
  <w:style w:type="paragraph" w:customStyle="1" w:styleId="Testofumetto1">
    <w:name w:val="Testo fumetto1"/>
    <w:basedOn w:val="Normale"/>
    <w:rsid w:val="0003283D"/>
    <w:pPr>
      <w:spacing w:before="0" w:after="0"/>
    </w:pPr>
    <w:rPr>
      <w:rFonts w:ascii="Tahoma" w:hAnsi="Tahoma" w:cs="Tahoma"/>
      <w:sz w:val="16"/>
      <w:szCs w:val="16"/>
    </w:rPr>
  </w:style>
  <w:style w:type="paragraph" w:customStyle="1" w:styleId="NormaleWeb1">
    <w:name w:val="Normale (Web)1"/>
    <w:basedOn w:val="Normale"/>
    <w:rsid w:val="0003283D"/>
    <w:pPr>
      <w:spacing w:before="280" w:after="280"/>
    </w:pPr>
    <w:rPr>
      <w:rFonts w:eastAsia="Times New Roman"/>
      <w:szCs w:val="24"/>
      <w:lang w:bidi="ar-SA"/>
    </w:rPr>
  </w:style>
  <w:style w:type="paragraph" w:styleId="Testonotaapidipagina">
    <w:name w:val="footnote text"/>
    <w:basedOn w:val="Normale"/>
    <w:rsid w:val="0003283D"/>
  </w:style>
  <w:style w:type="paragraph" w:customStyle="1" w:styleId="Contenutotabella">
    <w:name w:val="Contenuto tabella"/>
    <w:basedOn w:val="Normale"/>
    <w:rsid w:val="0003283D"/>
  </w:style>
  <w:style w:type="paragraph" w:customStyle="1" w:styleId="Titolotabella">
    <w:name w:val="Titolo tabella"/>
    <w:basedOn w:val="Contenutotabella"/>
    <w:rsid w:val="0003283D"/>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s>
</file>

<file path=word/webSettings.xml><?xml version="1.0" encoding="utf-8"?>
<w:webSettings xmlns:r="http://schemas.openxmlformats.org/officeDocument/2006/relationships" xmlns:w="http://schemas.openxmlformats.org/wordprocessingml/2006/main">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BDFF27-50CB-4BDF-92B5-05159991B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6379</Words>
  <Characters>36364</Characters>
  <Application>Microsoft Office Word</Application>
  <DocSecurity>0</DocSecurity>
  <Lines>303</Lines>
  <Paragraphs>85</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42658</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creator>Ciaravola Pietro</dc:creator>
  <cp:lastModifiedBy>f.randi</cp:lastModifiedBy>
  <cp:revision>6</cp:revision>
  <cp:lastPrinted>2016-07-15T13:50:00Z</cp:lastPrinted>
  <dcterms:created xsi:type="dcterms:W3CDTF">2019-06-04T09:12:00Z</dcterms:created>
  <dcterms:modified xsi:type="dcterms:W3CDTF">2019-06-06T07:29:00Z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